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100BE9">
      <w:pPr>
        <w:jc w:val="center"/>
        <w:rPr>
          <w:b/>
          <w:sz w:val="28"/>
          <w:szCs w:val="28"/>
        </w:rPr>
      </w:pPr>
    </w:p>
    <w:p w:rsidR="00FA4195" w:rsidRPr="00CF35E9" w:rsidRDefault="00FA4195" w:rsidP="00100BE9">
      <w:pPr>
        <w:jc w:val="center"/>
        <w:rPr>
          <w:sz w:val="28"/>
          <w:szCs w:val="28"/>
        </w:rPr>
      </w:pPr>
      <w:r w:rsidRPr="00CF35E9">
        <w:rPr>
          <w:sz w:val="28"/>
          <w:szCs w:val="28"/>
        </w:rPr>
        <w:t>З А К Л Ю Ч Е Н И Е</w:t>
      </w:r>
    </w:p>
    <w:p w:rsidR="00FA4195" w:rsidRDefault="00FA4195" w:rsidP="00100BE9">
      <w:pPr>
        <w:jc w:val="center"/>
        <w:rPr>
          <w:sz w:val="28"/>
          <w:szCs w:val="28"/>
        </w:rPr>
      </w:pPr>
      <w:r w:rsidRPr="00CF35E9">
        <w:rPr>
          <w:sz w:val="28"/>
          <w:szCs w:val="28"/>
        </w:rPr>
        <w:t xml:space="preserve">Контрольно-счетной палаты </w:t>
      </w:r>
    </w:p>
    <w:p w:rsidR="00FA4195" w:rsidRPr="00CF35E9" w:rsidRDefault="00FA4195" w:rsidP="00100BE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Щербиновский район</w:t>
      </w:r>
    </w:p>
    <w:p w:rsidR="00FA4195" w:rsidRDefault="00FA4195" w:rsidP="00CF35E9">
      <w:pPr>
        <w:jc w:val="center"/>
        <w:rPr>
          <w:sz w:val="28"/>
        </w:rPr>
      </w:pPr>
      <w:r w:rsidRPr="00CF35E9">
        <w:rPr>
          <w:sz w:val="28"/>
          <w:szCs w:val="28"/>
        </w:rPr>
        <w:t xml:space="preserve">на </w:t>
      </w:r>
      <w:r w:rsidRPr="00CF35E9">
        <w:rPr>
          <w:sz w:val="28"/>
        </w:rPr>
        <w:t xml:space="preserve">проект </w:t>
      </w:r>
      <w:r>
        <w:rPr>
          <w:sz w:val="28"/>
        </w:rPr>
        <w:t xml:space="preserve">решения </w:t>
      </w:r>
    </w:p>
    <w:p w:rsidR="00FA4195" w:rsidRDefault="00FA4195" w:rsidP="00CF35E9">
      <w:pPr>
        <w:jc w:val="center"/>
        <w:rPr>
          <w:sz w:val="28"/>
        </w:rPr>
      </w:pPr>
      <w:r>
        <w:rPr>
          <w:sz w:val="28"/>
        </w:rPr>
        <w:t xml:space="preserve">Совета муниципального образования Щербиновский район </w:t>
      </w:r>
    </w:p>
    <w:p w:rsidR="00FA4195" w:rsidRDefault="00FA4195" w:rsidP="005D41F5">
      <w:pPr>
        <w:jc w:val="center"/>
        <w:rPr>
          <w:sz w:val="28"/>
        </w:rPr>
      </w:pPr>
      <w:r>
        <w:rPr>
          <w:sz w:val="28"/>
        </w:rPr>
        <w:t>«О</w:t>
      </w:r>
      <w:r w:rsidRPr="00CF35E9">
        <w:rPr>
          <w:sz w:val="28"/>
        </w:rPr>
        <w:t xml:space="preserve"> бюджете </w:t>
      </w:r>
      <w:r>
        <w:rPr>
          <w:sz w:val="28"/>
        </w:rPr>
        <w:t xml:space="preserve">муниципального образования Щербиновский район </w:t>
      </w:r>
    </w:p>
    <w:p w:rsidR="00FA4195" w:rsidRPr="00CF35E9" w:rsidRDefault="00FA4195" w:rsidP="005D41F5">
      <w:pPr>
        <w:jc w:val="center"/>
        <w:rPr>
          <w:b/>
          <w:sz w:val="28"/>
        </w:rPr>
      </w:pPr>
      <w:r w:rsidRPr="00CF35E9">
        <w:rPr>
          <w:sz w:val="28"/>
        </w:rPr>
        <w:t>на 201</w:t>
      </w:r>
      <w:r>
        <w:rPr>
          <w:sz w:val="28"/>
        </w:rPr>
        <w:t>6</w:t>
      </w:r>
      <w:r w:rsidRPr="00CF35E9">
        <w:rPr>
          <w:sz w:val="28"/>
        </w:rPr>
        <w:t> год»</w:t>
      </w:r>
    </w:p>
    <w:p w:rsidR="00FA4195" w:rsidRPr="00CF35E9" w:rsidRDefault="00FA4195" w:rsidP="00100BE9">
      <w:pPr>
        <w:jc w:val="center"/>
        <w:rPr>
          <w:sz w:val="28"/>
          <w:szCs w:val="28"/>
        </w:rPr>
      </w:pPr>
    </w:p>
    <w:p w:rsidR="00FA4195" w:rsidRPr="00A6077A" w:rsidRDefault="00FA4195" w:rsidP="00100BE9">
      <w:pPr>
        <w:jc w:val="center"/>
        <w:rPr>
          <w:b/>
          <w:sz w:val="28"/>
          <w:szCs w:val="28"/>
        </w:rPr>
      </w:pPr>
    </w:p>
    <w:p w:rsidR="00FA4195" w:rsidRPr="00A6077A" w:rsidRDefault="00FA4195" w:rsidP="00100BE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b/>
          <w:sz w:val="28"/>
          <w:szCs w:val="28"/>
        </w:rPr>
      </w:pPr>
    </w:p>
    <w:p w:rsidR="00FA4195" w:rsidRDefault="00FA4195" w:rsidP="00437E99">
      <w:pPr>
        <w:jc w:val="center"/>
        <w:rPr>
          <w:sz w:val="28"/>
          <w:szCs w:val="28"/>
        </w:rPr>
      </w:pPr>
    </w:p>
    <w:p w:rsidR="00FA4195" w:rsidRDefault="00FA4195" w:rsidP="00437E99">
      <w:pPr>
        <w:jc w:val="center"/>
        <w:rPr>
          <w:sz w:val="28"/>
          <w:szCs w:val="28"/>
        </w:rPr>
      </w:pPr>
    </w:p>
    <w:p w:rsidR="00FA4195" w:rsidRDefault="00FA4195" w:rsidP="00437E99">
      <w:pPr>
        <w:jc w:val="center"/>
        <w:rPr>
          <w:sz w:val="28"/>
          <w:szCs w:val="28"/>
        </w:rPr>
      </w:pPr>
    </w:p>
    <w:p w:rsidR="00FA4195" w:rsidRPr="00EE7D12" w:rsidRDefault="00FA4195" w:rsidP="00437E99">
      <w:pPr>
        <w:jc w:val="center"/>
        <w:rPr>
          <w:sz w:val="28"/>
          <w:szCs w:val="28"/>
        </w:rPr>
      </w:pPr>
      <w:r w:rsidRPr="00EE7D12">
        <w:rPr>
          <w:sz w:val="28"/>
          <w:szCs w:val="28"/>
        </w:rPr>
        <w:t xml:space="preserve">Содержание заключения </w:t>
      </w:r>
    </w:p>
    <w:p w:rsidR="00FA4195" w:rsidRPr="00EE7D12" w:rsidRDefault="00FA4195" w:rsidP="00437E99">
      <w:pPr>
        <w:jc w:val="center"/>
        <w:rPr>
          <w:sz w:val="28"/>
          <w:szCs w:val="28"/>
        </w:rPr>
      </w:pPr>
      <w:r w:rsidRPr="00EE7D12">
        <w:rPr>
          <w:sz w:val="28"/>
          <w:szCs w:val="28"/>
        </w:rPr>
        <w:t>Контрольно-счетной палаты муниципального образования Щербиновский ра</w:t>
      </w:r>
      <w:r w:rsidRPr="00EE7D12">
        <w:rPr>
          <w:sz w:val="28"/>
          <w:szCs w:val="28"/>
        </w:rPr>
        <w:t>й</w:t>
      </w:r>
      <w:r w:rsidRPr="00EE7D12">
        <w:rPr>
          <w:sz w:val="28"/>
          <w:szCs w:val="28"/>
        </w:rPr>
        <w:t xml:space="preserve">он на проект решения Совета </w:t>
      </w:r>
    </w:p>
    <w:p w:rsidR="00FA4195" w:rsidRPr="00EE7D12" w:rsidRDefault="00FA4195" w:rsidP="00437E99">
      <w:pPr>
        <w:jc w:val="center"/>
        <w:rPr>
          <w:sz w:val="28"/>
          <w:szCs w:val="28"/>
        </w:rPr>
      </w:pPr>
      <w:r w:rsidRPr="00EE7D12">
        <w:rPr>
          <w:sz w:val="28"/>
          <w:szCs w:val="28"/>
        </w:rPr>
        <w:t xml:space="preserve">муниципального образования Щербиновский район </w:t>
      </w:r>
    </w:p>
    <w:p w:rsidR="00FA4195" w:rsidRPr="00EE7D12" w:rsidRDefault="00FA4195" w:rsidP="002C1121">
      <w:pPr>
        <w:jc w:val="center"/>
        <w:rPr>
          <w:sz w:val="28"/>
          <w:szCs w:val="28"/>
        </w:rPr>
      </w:pPr>
      <w:r w:rsidRPr="00EE7D12">
        <w:rPr>
          <w:sz w:val="28"/>
          <w:szCs w:val="28"/>
        </w:rPr>
        <w:t xml:space="preserve">«О бюджете муниципального образования Щербиновский район </w:t>
      </w:r>
    </w:p>
    <w:p w:rsidR="00FA4195" w:rsidRPr="00EE7D12" w:rsidRDefault="00FA4195" w:rsidP="00437E99">
      <w:pPr>
        <w:jc w:val="center"/>
        <w:rPr>
          <w:sz w:val="28"/>
          <w:szCs w:val="28"/>
        </w:rPr>
      </w:pPr>
      <w:r w:rsidRPr="00EE7D12">
        <w:rPr>
          <w:sz w:val="28"/>
          <w:szCs w:val="28"/>
        </w:rPr>
        <w:t>на 2016 год»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7380"/>
        <w:gridCol w:w="1080"/>
      </w:tblGrid>
      <w:tr w:rsidR="00FA4195" w:rsidRPr="00EE7D12" w:rsidTr="005B7A0A">
        <w:trPr>
          <w:tblHeader/>
        </w:trPr>
        <w:tc>
          <w:tcPr>
            <w:tcW w:w="1188" w:type="dxa"/>
            <w:vAlign w:val="center"/>
          </w:tcPr>
          <w:p w:rsidR="00FA4195" w:rsidRPr="00EE7D12" w:rsidRDefault="00FA4195" w:rsidP="005B7A0A">
            <w:pPr>
              <w:jc w:val="center"/>
              <w:rPr>
                <w:b/>
                <w:sz w:val="16"/>
                <w:szCs w:val="16"/>
              </w:rPr>
            </w:pPr>
            <w:r w:rsidRPr="00EE7D12">
              <w:rPr>
                <w:b/>
                <w:sz w:val="16"/>
                <w:szCs w:val="16"/>
              </w:rPr>
              <w:t>№ раздела, подраздела заключения</w:t>
            </w:r>
          </w:p>
        </w:tc>
        <w:tc>
          <w:tcPr>
            <w:tcW w:w="7380" w:type="dxa"/>
            <w:vAlign w:val="center"/>
          </w:tcPr>
          <w:p w:rsidR="00FA4195" w:rsidRPr="00EE7D12" w:rsidRDefault="00FA4195" w:rsidP="005B7A0A">
            <w:pPr>
              <w:ind w:firstLine="252"/>
              <w:jc w:val="center"/>
              <w:rPr>
                <w:b/>
                <w:sz w:val="18"/>
                <w:szCs w:val="18"/>
              </w:rPr>
            </w:pPr>
            <w:r w:rsidRPr="00EE7D12">
              <w:rPr>
                <w:b/>
                <w:sz w:val="18"/>
                <w:szCs w:val="18"/>
              </w:rPr>
              <w:t>Наименование раздела, подраздела заключения</w:t>
            </w:r>
          </w:p>
        </w:tc>
        <w:tc>
          <w:tcPr>
            <w:tcW w:w="1080" w:type="dxa"/>
            <w:vAlign w:val="center"/>
          </w:tcPr>
          <w:p w:rsidR="00FA4195" w:rsidRPr="00EE7D12" w:rsidRDefault="00FA4195" w:rsidP="005B7A0A">
            <w:pPr>
              <w:jc w:val="center"/>
              <w:rPr>
                <w:b/>
                <w:sz w:val="16"/>
                <w:szCs w:val="16"/>
                <w:highlight w:val="red"/>
              </w:rPr>
            </w:pPr>
            <w:r w:rsidRPr="00EE7D12">
              <w:rPr>
                <w:b/>
                <w:sz w:val="16"/>
                <w:szCs w:val="16"/>
              </w:rPr>
              <w:t>Номер страницы</w:t>
            </w:r>
          </w:p>
        </w:tc>
      </w:tr>
      <w:tr w:rsidR="00FA4195" w:rsidRPr="00EE7D12" w:rsidTr="005B7A0A">
        <w:trPr>
          <w:trHeight w:val="413"/>
        </w:trPr>
        <w:tc>
          <w:tcPr>
            <w:tcW w:w="1188" w:type="dxa"/>
            <w:vAlign w:val="center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vAlign w:val="center"/>
          </w:tcPr>
          <w:p w:rsidR="00FA4195" w:rsidRPr="00EE7D12" w:rsidRDefault="00FA4195" w:rsidP="005B7A0A">
            <w:pPr>
              <w:spacing w:line="300" w:lineRule="exact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Общие положения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3-4</w:t>
            </w:r>
          </w:p>
        </w:tc>
      </w:tr>
      <w:tr w:rsidR="00FA4195" w:rsidRPr="00EE7D12" w:rsidTr="005B7A0A">
        <w:tc>
          <w:tcPr>
            <w:tcW w:w="1188" w:type="dxa"/>
            <w:vAlign w:val="center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1</w:t>
            </w:r>
          </w:p>
        </w:tc>
        <w:tc>
          <w:tcPr>
            <w:tcW w:w="7380" w:type="dxa"/>
            <w:vAlign w:val="center"/>
          </w:tcPr>
          <w:p w:rsidR="00FA4195" w:rsidRPr="00EE7D12" w:rsidRDefault="00FA4195" w:rsidP="008A05AC">
            <w:pPr>
              <w:shd w:val="clear" w:color="auto" w:fill="FFFFFF"/>
              <w:ind w:right="6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Прогноз социально – экономического развития </w:t>
            </w:r>
          </w:p>
          <w:p w:rsidR="00FA4195" w:rsidRPr="00EE7D12" w:rsidRDefault="00FA4195" w:rsidP="008A05AC">
            <w:pPr>
              <w:shd w:val="clear" w:color="auto" w:fill="FFFFFF"/>
              <w:ind w:right="6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муниципального образования Щербиновский район </w:t>
            </w:r>
          </w:p>
          <w:p w:rsidR="00FA4195" w:rsidRPr="00EE7D12" w:rsidRDefault="00FA4195" w:rsidP="002C1121">
            <w:pPr>
              <w:jc w:val="both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на 201</w:t>
            </w:r>
            <w:r>
              <w:rPr>
                <w:sz w:val="28"/>
                <w:szCs w:val="28"/>
              </w:rPr>
              <w:t>6</w:t>
            </w:r>
            <w:r w:rsidRPr="00EE7D12">
              <w:rPr>
                <w:sz w:val="28"/>
                <w:szCs w:val="28"/>
              </w:rPr>
              <w:t xml:space="preserve"> год и на плановый период 201</w:t>
            </w:r>
            <w:r>
              <w:rPr>
                <w:sz w:val="28"/>
                <w:szCs w:val="28"/>
              </w:rPr>
              <w:t>7 и 2018</w:t>
            </w:r>
            <w:r w:rsidRPr="00EE7D12">
              <w:rPr>
                <w:sz w:val="28"/>
                <w:szCs w:val="28"/>
              </w:rPr>
              <w:t xml:space="preserve"> годов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4-2</w:t>
            </w:r>
            <w:r>
              <w:rPr>
                <w:sz w:val="28"/>
                <w:szCs w:val="28"/>
              </w:rPr>
              <w:t>5</w:t>
            </w:r>
          </w:p>
        </w:tc>
      </w:tr>
      <w:tr w:rsidR="00FA4195" w:rsidRPr="00EE7D12" w:rsidTr="005B7A0A">
        <w:tc>
          <w:tcPr>
            <w:tcW w:w="1188" w:type="dxa"/>
            <w:vAlign w:val="center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2</w:t>
            </w:r>
          </w:p>
        </w:tc>
        <w:tc>
          <w:tcPr>
            <w:tcW w:w="7380" w:type="dxa"/>
            <w:vAlign w:val="center"/>
          </w:tcPr>
          <w:p w:rsidR="00FA4195" w:rsidRPr="00EE7D12" w:rsidRDefault="00FA4195" w:rsidP="00507F3B">
            <w:pPr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Оценка прогноза основных характеристик</w:t>
            </w:r>
          </w:p>
          <w:p w:rsidR="00FA4195" w:rsidRPr="00EE7D12" w:rsidRDefault="00FA4195" w:rsidP="002C1121">
            <w:pPr>
              <w:jc w:val="both"/>
              <w:rPr>
                <w:sz w:val="28"/>
                <w:szCs w:val="28"/>
                <w:highlight w:val="yellow"/>
              </w:rPr>
            </w:pPr>
            <w:r w:rsidRPr="00EE7D12">
              <w:rPr>
                <w:sz w:val="28"/>
                <w:szCs w:val="28"/>
              </w:rPr>
              <w:t>консолидированного бюджета муниципального образов</w:t>
            </w:r>
            <w:r w:rsidRPr="00EE7D12">
              <w:rPr>
                <w:sz w:val="28"/>
                <w:szCs w:val="28"/>
              </w:rPr>
              <w:t>а</w:t>
            </w:r>
            <w:r w:rsidRPr="00EE7D12">
              <w:rPr>
                <w:sz w:val="28"/>
                <w:szCs w:val="28"/>
              </w:rPr>
              <w:t>ния Щербиновский район на 201</w:t>
            </w:r>
            <w:r>
              <w:rPr>
                <w:sz w:val="28"/>
                <w:szCs w:val="28"/>
              </w:rPr>
              <w:t>6</w:t>
            </w:r>
            <w:r w:rsidRPr="00EE7D1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EE7D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28</w:t>
            </w:r>
          </w:p>
        </w:tc>
      </w:tr>
      <w:tr w:rsidR="00FA4195" w:rsidRPr="00EE7D12" w:rsidTr="005B7A0A">
        <w:tc>
          <w:tcPr>
            <w:tcW w:w="1188" w:type="dxa"/>
            <w:vAlign w:val="center"/>
          </w:tcPr>
          <w:p w:rsidR="00FA4195" w:rsidRPr="00EE7D12" w:rsidRDefault="00FA4195" w:rsidP="00507F3B">
            <w:pPr>
              <w:spacing w:line="300" w:lineRule="exact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     3</w:t>
            </w:r>
          </w:p>
        </w:tc>
        <w:tc>
          <w:tcPr>
            <w:tcW w:w="7380" w:type="dxa"/>
            <w:vAlign w:val="center"/>
          </w:tcPr>
          <w:p w:rsidR="00FA4195" w:rsidRPr="00EE7D12" w:rsidRDefault="00FA4195" w:rsidP="000702D6">
            <w:pPr>
              <w:spacing w:line="300" w:lineRule="exact"/>
              <w:jc w:val="both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Основные характеристики проекта решения Совета мун</w:t>
            </w:r>
            <w:r w:rsidRPr="00EE7D12">
              <w:rPr>
                <w:sz w:val="28"/>
                <w:szCs w:val="28"/>
              </w:rPr>
              <w:t>и</w:t>
            </w:r>
            <w:r w:rsidRPr="00EE7D12">
              <w:rPr>
                <w:sz w:val="28"/>
                <w:szCs w:val="28"/>
              </w:rPr>
              <w:t>ципального образования Щербиновский район «О бюджете муниципального образо</w:t>
            </w:r>
            <w:r>
              <w:rPr>
                <w:sz w:val="28"/>
                <w:szCs w:val="28"/>
              </w:rPr>
              <w:t>вания Щербиновский район на 2016</w:t>
            </w:r>
            <w:r w:rsidRPr="00EE7D12">
              <w:rPr>
                <w:sz w:val="28"/>
                <w:szCs w:val="28"/>
              </w:rPr>
              <w:t> год»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Pr="00EE7D12">
              <w:rPr>
                <w:sz w:val="28"/>
                <w:szCs w:val="28"/>
              </w:rPr>
              <w:t>-3</w:t>
            </w:r>
            <w:r>
              <w:rPr>
                <w:sz w:val="28"/>
                <w:szCs w:val="28"/>
              </w:rPr>
              <w:t>0</w:t>
            </w:r>
          </w:p>
        </w:tc>
      </w:tr>
      <w:tr w:rsidR="00FA4195" w:rsidRPr="00EE7D12" w:rsidTr="005B7A0A">
        <w:tc>
          <w:tcPr>
            <w:tcW w:w="1188" w:type="dxa"/>
            <w:vAlign w:val="center"/>
          </w:tcPr>
          <w:p w:rsidR="00FA4195" w:rsidRPr="00EE7D12" w:rsidRDefault="00FA4195" w:rsidP="00507F3B">
            <w:pPr>
              <w:spacing w:line="300" w:lineRule="exact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     4</w:t>
            </w:r>
          </w:p>
        </w:tc>
        <w:tc>
          <w:tcPr>
            <w:tcW w:w="7380" w:type="dxa"/>
            <w:vAlign w:val="center"/>
          </w:tcPr>
          <w:p w:rsidR="00FA4195" w:rsidRPr="00EE7D12" w:rsidRDefault="00FA4195" w:rsidP="00190A7D">
            <w:pPr>
              <w:autoSpaceDE w:val="0"/>
              <w:autoSpaceDN w:val="0"/>
              <w:adjustRightInd w:val="0"/>
              <w:rPr>
                <w:sz w:val="29"/>
                <w:szCs w:val="29"/>
              </w:rPr>
            </w:pPr>
            <w:r w:rsidRPr="00EE7D12">
              <w:rPr>
                <w:sz w:val="29"/>
                <w:szCs w:val="29"/>
              </w:rPr>
              <w:t xml:space="preserve">Доходы бюджета </w:t>
            </w:r>
          </w:p>
          <w:p w:rsidR="00FA4195" w:rsidRPr="00EE7D12" w:rsidRDefault="00FA4195" w:rsidP="00190A7D">
            <w:pPr>
              <w:autoSpaceDE w:val="0"/>
              <w:autoSpaceDN w:val="0"/>
              <w:adjustRightInd w:val="0"/>
              <w:rPr>
                <w:sz w:val="29"/>
                <w:szCs w:val="29"/>
              </w:rPr>
            </w:pPr>
            <w:r w:rsidRPr="00EE7D12">
              <w:rPr>
                <w:sz w:val="29"/>
                <w:szCs w:val="29"/>
              </w:rPr>
              <w:t xml:space="preserve">муниципального образования Щербиновский район </w:t>
            </w:r>
          </w:p>
          <w:p w:rsidR="00FA4195" w:rsidRPr="00EE7D12" w:rsidRDefault="00FA4195" w:rsidP="000702D6">
            <w:pPr>
              <w:spacing w:line="300" w:lineRule="exact"/>
              <w:jc w:val="both"/>
              <w:rPr>
                <w:sz w:val="28"/>
                <w:szCs w:val="28"/>
              </w:rPr>
            </w:pPr>
            <w:r w:rsidRPr="00EE7D12">
              <w:rPr>
                <w:sz w:val="29"/>
                <w:szCs w:val="29"/>
              </w:rPr>
              <w:t>на 201</w:t>
            </w:r>
            <w:r>
              <w:rPr>
                <w:sz w:val="29"/>
                <w:szCs w:val="29"/>
              </w:rPr>
              <w:t>6</w:t>
            </w:r>
            <w:r w:rsidRPr="00EE7D12">
              <w:rPr>
                <w:sz w:val="29"/>
                <w:szCs w:val="29"/>
              </w:rPr>
              <w:t xml:space="preserve"> год 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EE7D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</w:t>
            </w:r>
          </w:p>
        </w:tc>
      </w:tr>
      <w:tr w:rsidR="00FA4195" w:rsidRPr="00EE7D12" w:rsidTr="005B7A0A">
        <w:tc>
          <w:tcPr>
            <w:tcW w:w="1188" w:type="dxa"/>
            <w:vAlign w:val="center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5</w:t>
            </w:r>
          </w:p>
        </w:tc>
        <w:tc>
          <w:tcPr>
            <w:tcW w:w="7380" w:type="dxa"/>
            <w:vAlign w:val="center"/>
          </w:tcPr>
          <w:p w:rsidR="00FA4195" w:rsidRPr="00EE7D12" w:rsidRDefault="00FA4195" w:rsidP="00F509A0">
            <w:pPr>
              <w:autoSpaceDE w:val="0"/>
              <w:autoSpaceDN w:val="0"/>
              <w:adjustRightInd w:val="0"/>
              <w:rPr>
                <w:sz w:val="29"/>
                <w:szCs w:val="29"/>
              </w:rPr>
            </w:pPr>
            <w:r w:rsidRPr="00EE7D12">
              <w:rPr>
                <w:sz w:val="29"/>
                <w:szCs w:val="29"/>
              </w:rPr>
              <w:t xml:space="preserve">Расходы бюджета </w:t>
            </w:r>
          </w:p>
          <w:p w:rsidR="00FA4195" w:rsidRPr="00EE7D12" w:rsidRDefault="00FA4195" w:rsidP="00F509A0">
            <w:pPr>
              <w:autoSpaceDE w:val="0"/>
              <w:autoSpaceDN w:val="0"/>
              <w:adjustRightInd w:val="0"/>
              <w:rPr>
                <w:sz w:val="29"/>
                <w:szCs w:val="29"/>
              </w:rPr>
            </w:pPr>
            <w:r w:rsidRPr="00EE7D12">
              <w:rPr>
                <w:sz w:val="29"/>
                <w:szCs w:val="29"/>
              </w:rPr>
              <w:t xml:space="preserve">муниципального образования Щербиновский район </w:t>
            </w:r>
          </w:p>
          <w:p w:rsidR="00FA4195" w:rsidRPr="00EE7D12" w:rsidRDefault="00FA4195" w:rsidP="00376D31">
            <w:pPr>
              <w:spacing w:line="300" w:lineRule="exact"/>
              <w:rPr>
                <w:sz w:val="28"/>
                <w:szCs w:val="28"/>
                <w:highlight w:val="yellow"/>
              </w:rPr>
            </w:pPr>
            <w:r w:rsidRPr="00EE7D12">
              <w:rPr>
                <w:sz w:val="29"/>
                <w:szCs w:val="29"/>
              </w:rPr>
              <w:t>на 201</w:t>
            </w:r>
            <w:r>
              <w:rPr>
                <w:sz w:val="29"/>
                <w:szCs w:val="29"/>
              </w:rPr>
              <w:t>6</w:t>
            </w:r>
            <w:r w:rsidRPr="00EE7D12">
              <w:rPr>
                <w:sz w:val="29"/>
                <w:szCs w:val="29"/>
              </w:rPr>
              <w:t xml:space="preserve"> год 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Pr="00EE7D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38</w:t>
            </w:r>
          </w:p>
        </w:tc>
      </w:tr>
      <w:tr w:rsidR="00FA4195" w:rsidRPr="00EE7D12" w:rsidTr="005B7A0A">
        <w:tc>
          <w:tcPr>
            <w:tcW w:w="1188" w:type="dxa"/>
            <w:vAlign w:val="center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5.1</w:t>
            </w:r>
          </w:p>
        </w:tc>
        <w:tc>
          <w:tcPr>
            <w:tcW w:w="7380" w:type="dxa"/>
            <w:vAlign w:val="center"/>
          </w:tcPr>
          <w:p w:rsidR="00FA4195" w:rsidRPr="00EE7D12" w:rsidRDefault="00FA4195" w:rsidP="00A5049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Оценка бюджетных ассигнований, </w:t>
            </w:r>
          </w:p>
          <w:p w:rsidR="00FA4195" w:rsidRPr="00EE7D12" w:rsidRDefault="00FA4195" w:rsidP="00376D31">
            <w:pPr>
              <w:spacing w:line="300" w:lineRule="exact"/>
              <w:jc w:val="both"/>
              <w:rPr>
                <w:sz w:val="28"/>
                <w:szCs w:val="28"/>
                <w:highlight w:val="yellow"/>
              </w:rPr>
            </w:pPr>
            <w:r w:rsidRPr="00EE7D12">
              <w:rPr>
                <w:sz w:val="28"/>
                <w:szCs w:val="28"/>
              </w:rPr>
              <w:t>направляемых в 201</w:t>
            </w:r>
            <w:r>
              <w:rPr>
                <w:sz w:val="28"/>
                <w:szCs w:val="28"/>
              </w:rPr>
              <w:t>6</w:t>
            </w:r>
            <w:r w:rsidRPr="00EE7D12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у</w:t>
            </w:r>
            <w:r w:rsidRPr="00EE7D12">
              <w:rPr>
                <w:sz w:val="28"/>
                <w:szCs w:val="28"/>
              </w:rPr>
              <w:t xml:space="preserve"> на реализацию муниципальных программ муниципального образования Щербиновский район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Pr="00EE7D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50</w:t>
            </w:r>
          </w:p>
        </w:tc>
      </w:tr>
      <w:tr w:rsidR="00FA4195" w:rsidRPr="00EE7D12" w:rsidTr="005B7A0A">
        <w:tc>
          <w:tcPr>
            <w:tcW w:w="1188" w:type="dxa"/>
            <w:vAlign w:val="center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5.2</w:t>
            </w:r>
          </w:p>
        </w:tc>
        <w:tc>
          <w:tcPr>
            <w:tcW w:w="7380" w:type="dxa"/>
            <w:vAlign w:val="center"/>
          </w:tcPr>
          <w:p w:rsidR="00FA4195" w:rsidRPr="00EE7D12" w:rsidRDefault="00FA4195" w:rsidP="000F0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Оценка бюджетных ассигнований, направляемых </w:t>
            </w:r>
          </w:p>
          <w:p w:rsidR="00FA4195" w:rsidRPr="00EE7D12" w:rsidRDefault="00FA4195" w:rsidP="000F0CD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на реализацию непрограммных направлений деятельности </w:t>
            </w:r>
          </w:p>
          <w:p w:rsidR="00FA4195" w:rsidRPr="00EE7D12" w:rsidRDefault="00FA4195" w:rsidP="000F0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органов исполнительной власти </w:t>
            </w:r>
          </w:p>
          <w:p w:rsidR="00FA4195" w:rsidRPr="00EE7D12" w:rsidRDefault="00FA4195" w:rsidP="000F0CD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муниципального образования Щербиновский район </w:t>
            </w:r>
          </w:p>
          <w:p w:rsidR="00FA4195" w:rsidRPr="00EE7D12" w:rsidRDefault="00FA4195" w:rsidP="00376D31">
            <w:pPr>
              <w:spacing w:line="300" w:lineRule="exact"/>
              <w:jc w:val="both"/>
              <w:rPr>
                <w:sz w:val="28"/>
                <w:szCs w:val="28"/>
                <w:highlight w:val="yellow"/>
              </w:rPr>
            </w:pPr>
            <w:r w:rsidRPr="00EE7D12">
              <w:rPr>
                <w:sz w:val="28"/>
                <w:szCs w:val="28"/>
              </w:rPr>
              <w:t>на 201</w:t>
            </w:r>
            <w:r>
              <w:rPr>
                <w:sz w:val="28"/>
                <w:szCs w:val="28"/>
              </w:rPr>
              <w:t>6</w:t>
            </w:r>
            <w:r w:rsidRPr="00EE7D1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FA4195" w:rsidRPr="00EE7D12" w:rsidTr="005B7A0A">
        <w:tc>
          <w:tcPr>
            <w:tcW w:w="1188" w:type="dxa"/>
            <w:vAlign w:val="center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7380" w:type="dxa"/>
            <w:vAlign w:val="center"/>
          </w:tcPr>
          <w:p w:rsidR="00FA4195" w:rsidRPr="00EE7D12" w:rsidRDefault="00FA4195" w:rsidP="003C7E0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Межбюджетные отношения </w:t>
            </w:r>
          </w:p>
          <w:p w:rsidR="00FA4195" w:rsidRPr="00EE7D12" w:rsidRDefault="00FA4195" w:rsidP="005B7A0A">
            <w:pPr>
              <w:spacing w:line="300" w:lineRule="exact"/>
              <w:jc w:val="both"/>
              <w:rPr>
                <w:sz w:val="28"/>
                <w:szCs w:val="28"/>
                <w:highlight w:val="yellow"/>
              </w:rPr>
            </w:pPr>
            <w:r w:rsidRPr="00EE7D12">
              <w:rPr>
                <w:sz w:val="28"/>
                <w:szCs w:val="28"/>
              </w:rPr>
              <w:t xml:space="preserve">в муниципальном образовании Щербиновский район 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FA4195" w:rsidRPr="00EE7D12" w:rsidTr="005B7A0A">
        <w:tc>
          <w:tcPr>
            <w:tcW w:w="1188" w:type="dxa"/>
            <w:vAlign w:val="center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>6</w:t>
            </w:r>
          </w:p>
        </w:tc>
        <w:tc>
          <w:tcPr>
            <w:tcW w:w="7380" w:type="dxa"/>
            <w:vAlign w:val="center"/>
          </w:tcPr>
          <w:p w:rsidR="00FA4195" w:rsidRPr="00EE7D12" w:rsidRDefault="00FA4195" w:rsidP="000477C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E7D12">
              <w:rPr>
                <w:sz w:val="28"/>
                <w:szCs w:val="28"/>
              </w:rPr>
              <w:t xml:space="preserve">Источники финансирования дефицита бюджета </w:t>
            </w:r>
          </w:p>
          <w:p w:rsidR="00FA4195" w:rsidRPr="00EE7D12" w:rsidRDefault="00FA4195" w:rsidP="005B7A0A">
            <w:pPr>
              <w:spacing w:line="300" w:lineRule="exact"/>
              <w:jc w:val="both"/>
              <w:rPr>
                <w:sz w:val="28"/>
                <w:szCs w:val="28"/>
                <w:highlight w:val="yellow"/>
              </w:rPr>
            </w:pPr>
            <w:r w:rsidRPr="00EE7D12">
              <w:rPr>
                <w:sz w:val="28"/>
                <w:szCs w:val="28"/>
              </w:rPr>
              <w:t xml:space="preserve">Муниципальный долг 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FA4195" w:rsidRPr="00EE7D12" w:rsidTr="005B7A0A">
        <w:trPr>
          <w:trHeight w:val="336"/>
        </w:trPr>
        <w:tc>
          <w:tcPr>
            <w:tcW w:w="1188" w:type="dxa"/>
            <w:vAlign w:val="center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380" w:type="dxa"/>
            <w:vAlign w:val="center"/>
          </w:tcPr>
          <w:p w:rsidR="00FA4195" w:rsidRPr="00EE7D12" w:rsidRDefault="00FA4195" w:rsidP="005B7A0A">
            <w:pPr>
              <w:spacing w:line="300" w:lineRule="exact"/>
              <w:rPr>
                <w:sz w:val="28"/>
                <w:szCs w:val="28"/>
                <w:highlight w:val="yellow"/>
              </w:rPr>
            </w:pPr>
            <w:r w:rsidRPr="00EE7D12">
              <w:rPr>
                <w:sz w:val="28"/>
                <w:szCs w:val="28"/>
              </w:rPr>
              <w:t>Выводы и предложения</w:t>
            </w:r>
          </w:p>
        </w:tc>
        <w:tc>
          <w:tcPr>
            <w:tcW w:w="1080" w:type="dxa"/>
            <w:vAlign w:val="bottom"/>
          </w:tcPr>
          <w:p w:rsidR="00FA4195" w:rsidRPr="00EE7D12" w:rsidRDefault="00FA4195" w:rsidP="005B7A0A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Pr="00EE7D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53</w:t>
            </w:r>
          </w:p>
        </w:tc>
      </w:tr>
    </w:tbl>
    <w:p w:rsidR="00FA4195" w:rsidRDefault="00FA4195" w:rsidP="00C864CC">
      <w:pPr>
        <w:jc w:val="center"/>
        <w:rPr>
          <w:sz w:val="28"/>
          <w:szCs w:val="28"/>
        </w:rPr>
      </w:pPr>
    </w:p>
    <w:p w:rsidR="00FA4195" w:rsidRDefault="00FA4195" w:rsidP="00C864CC">
      <w:pPr>
        <w:jc w:val="center"/>
        <w:rPr>
          <w:sz w:val="28"/>
          <w:szCs w:val="28"/>
        </w:rPr>
      </w:pPr>
    </w:p>
    <w:p w:rsidR="00FA4195" w:rsidRDefault="00FA4195" w:rsidP="00C864CC">
      <w:pPr>
        <w:jc w:val="center"/>
        <w:rPr>
          <w:sz w:val="28"/>
          <w:szCs w:val="28"/>
        </w:rPr>
      </w:pPr>
    </w:p>
    <w:p w:rsidR="00FA4195" w:rsidRDefault="00FA4195" w:rsidP="00C864CC">
      <w:pPr>
        <w:jc w:val="center"/>
        <w:rPr>
          <w:sz w:val="28"/>
          <w:szCs w:val="28"/>
        </w:rPr>
      </w:pPr>
    </w:p>
    <w:p w:rsidR="00FA4195" w:rsidRDefault="00FA4195" w:rsidP="00C864CC">
      <w:pPr>
        <w:jc w:val="center"/>
        <w:rPr>
          <w:sz w:val="28"/>
          <w:szCs w:val="28"/>
        </w:rPr>
      </w:pPr>
    </w:p>
    <w:p w:rsidR="00FA4195" w:rsidRDefault="00FA4195" w:rsidP="00C864CC">
      <w:pPr>
        <w:jc w:val="center"/>
        <w:rPr>
          <w:sz w:val="28"/>
          <w:szCs w:val="28"/>
        </w:rPr>
      </w:pPr>
    </w:p>
    <w:p w:rsidR="00FA4195" w:rsidRDefault="00FA4195" w:rsidP="00C864CC">
      <w:pPr>
        <w:jc w:val="center"/>
        <w:rPr>
          <w:b/>
          <w:sz w:val="28"/>
          <w:szCs w:val="28"/>
        </w:rPr>
      </w:pPr>
      <w:r w:rsidRPr="00E31F89">
        <w:rPr>
          <w:b/>
          <w:sz w:val="28"/>
          <w:szCs w:val="28"/>
        </w:rPr>
        <w:t>Общие положения</w:t>
      </w:r>
    </w:p>
    <w:p w:rsidR="00FA4195" w:rsidRPr="00E31F89" w:rsidRDefault="00FA4195" w:rsidP="00C864CC">
      <w:pPr>
        <w:jc w:val="center"/>
        <w:rPr>
          <w:b/>
          <w:sz w:val="28"/>
          <w:szCs w:val="28"/>
        </w:rPr>
      </w:pPr>
    </w:p>
    <w:p w:rsidR="00FA4195" w:rsidRPr="00D1004F" w:rsidRDefault="00FA4195" w:rsidP="005D3BF7">
      <w:pPr>
        <w:ind w:firstLine="708"/>
        <w:jc w:val="both"/>
        <w:rPr>
          <w:b/>
          <w:sz w:val="28"/>
          <w:szCs w:val="28"/>
        </w:rPr>
      </w:pPr>
      <w:r w:rsidRPr="00F50838">
        <w:rPr>
          <w:sz w:val="28"/>
          <w:szCs w:val="28"/>
        </w:rPr>
        <w:t>Заключение Контрольно-счетной палаты муниципального образования Щербиновский район на проект решения Совета муниципального образования Щербиновский район «О бюджете муниципального образования Щербино</w:t>
      </w:r>
      <w:r w:rsidRPr="00F50838">
        <w:rPr>
          <w:sz w:val="28"/>
          <w:szCs w:val="28"/>
        </w:rPr>
        <w:t>в</w:t>
      </w:r>
      <w:r w:rsidRPr="00F50838">
        <w:rPr>
          <w:sz w:val="28"/>
          <w:szCs w:val="28"/>
        </w:rPr>
        <w:t>ский район на 2016 год»</w:t>
      </w:r>
      <w:r w:rsidRPr="00F50838">
        <w:rPr>
          <w:b/>
        </w:rPr>
        <w:t xml:space="preserve"> </w:t>
      </w:r>
      <w:r w:rsidRPr="00F50838">
        <w:rPr>
          <w:sz w:val="28"/>
          <w:szCs w:val="28"/>
        </w:rPr>
        <w:t>(далее также – Заключение</w:t>
      </w:r>
      <w:r w:rsidRPr="00F50838">
        <w:rPr>
          <w:b/>
        </w:rPr>
        <w:t xml:space="preserve">) </w:t>
      </w:r>
      <w:r w:rsidRPr="00F50838">
        <w:rPr>
          <w:sz w:val="28"/>
          <w:szCs w:val="28"/>
        </w:rPr>
        <w:t>подготовлено по результ</w:t>
      </w:r>
      <w:r w:rsidRPr="00F50838">
        <w:rPr>
          <w:sz w:val="28"/>
          <w:szCs w:val="28"/>
        </w:rPr>
        <w:t>а</w:t>
      </w:r>
      <w:r w:rsidRPr="00F50838">
        <w:rPr>
          <w:sz w:val="28"/>
          <w:szCs w:val="28"/>
        </w:rPr>
        <w:t>там экспертизы проекта решения о бюджете на очередной финансовый год (д</w:t>
      </w:r>
      <w:r w:rsidRPr="00F50838">
        <w:rPr>
          <w:sz w:val="28"/>
          <w:szCs w:val="28"/>
        </w:rPr>
        <w:t>а</w:t>
      </w:r>
      <w:r w:rsidRPr="00F50838">
        <w:rPr>
          <w:sz w:val="28"/>
          <w:szCs w:val="28"/>
        </w:rPr>
        <w:t>лее – экспертиза), проведенной в рамках осуществления предварительного ко</w:t>
      </w:r>
      <w:r w:rsidRPr="00F50838">
        <w:rPr>
          <w:sz w:val="28"/>
          <w:szCs w:val="28"/>
        </w:rPr>
        <w:t>н</w:t>
      </w:r>
      <w:r w:rsidRPr="00F50838">
        <w:rPr>
          <w:sz w:val="28"/>
          <w:szCs w:val="28"/>
        </w:rPr>
        <w:t xml:space="preserve">троля по результатам формирования проекта решения на основании требований Бюджетного кодекса Российской Федерации (далее – </w:t>
      </w:r>
      <w:r>
        <w:rPr>
          <w:sz w:val="28"/>
          <w:szCs w:val="28"/>
        </w:rPr>
        <w:t>БК РФ), Федерального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кона от </w:t>
      </w:r>
      <w:r w:rsidRPr="00F50838">
        <w:rPr>
          <w:sz w:val="28"/>
          <w:szCs w:val="28"/>
        </w:rPr>
        <w:t>7</w:t>
      </w:r>
      <w:r>
        <w:rPr>
          <w:sz w:val="28"/>
          <w:szCs w:val="28"/>
        </w:rPr>
        <w:t xml:space="preserve"> февраля </w:t>
      </w:r>
      <w:r w:rsidRPr="00F50838">
        <w:rPr>
          <w:sz w:val="28"/>
          <w:szCs w:val="28"/>
        </w:rPr>
        <w:t>2011</w:t>
      </w:r>
      <w:r>
        <w:rPr>
          <w:sz w:val="28"/>
          <w:szCs w:val="28"/>
        </w:rPr>
        <w:t xml:space="preserve"> года</w:t>
      </w:r>
      <w:r w:rsidRPr="00F50838">
        <w:rPr>
          <w:sz w:val="28"/>
          <w:szCs w:val="28"/>
        </w:rPr>
        <w:t xml:space="preserve"> № 6-ФЗ «Об общих принципах организации и де</w:t>
      </w:r>
      <w:r w:rsidRPr="00F50838">
        <w:rPr>
          <w:sz w:val="28"/>
          <w:szCs w:val="28"/>
        </w:rPr>
        <w:t>я</w:t>
      </w:r>
      <w:r w:rsidRPr="00F50838">
        <w:rPr>
          <w:sz w:val="28"/>
          <w:szCs w:val="28"/>
        </w:rPr>
        <w:t>тельности контрольно-счетных органов субъектов Российской Федерации и муниципальных образований», решений Совета муниципального образования Щербиновский район от 28</w:t>
      </w:r>
      <w:r>
        <w:rPr>
          <w:sz w:val="28"/>
          <w:szCs w:val="28"/>
        </w:rPr>
        <w:t xml:space="preserve"> февраля </w:t>
      </w:r>
      <w:r w:rsidRPr="00F50838">
        <w:rPr>
          <w:sz w:val="28"/>
          <w:szCs w:val="28"/>
        </w:rPr>
        <w:t>2012 года № 2 «О Контрольно – счетной палате муниципального образования Щербиновский район» и от 26</w:t>
      </w:r>
      <w:r>
        <w:rPr>
          <w:sz w:val="28"/>
          <w:szCs w:val="28"/>
        </w:rPr>
        <w:t xml:space="preserve"> декабря </w:t>
      </w:r>
      <w:r w:rsidRPr="00F50838">
        <w:rPr>
          <w:sz w:val="28"/>
          <w:szCs w:val="28"/>
        </w:rPr>
        <w:t>2013 года № 4 «Об утверждении Положения о бюджетном процессе в муниц</w:t>
      </w:r>
      <w:r w:rsidRPr="00F50838">
        <w:rPr>
          <w:sz w:val="28"/>
          <w:szCs w:val="28"/>
        </w:rPr>
        <w:t>и</w:t>
      </w:r>
      <w:r w:rsidRPr="00F50838">
        <w:rPr>
          <w:sz w:val="28"/>
          <w:szCs w:val="28"/>
        </w:rPr>
        <w:t>пальном образовании Щербиновский район», Регламента Контрольно - счетной палаты муниципального образования Щербиновский район, утвержденного распоряжением председателя Контрольно – счетной палаты муниципального образования Щербиновский район от 17</w:t>
      </w:r>
      <w:r>
        <w:rPr>
          <w:sz w:val="28"/>
          <w:szCs w:val="28"/>
        </w:rPr>
        <w:t xml:space="preserve"> апреля </w:t>
      </w:r>
      <w:r w:rsidRPr="00F50838">
        <w:rPr>
          <w:sz w:val="28"/>
          <w:szCs w:val="28"/>
        </w:rPr>
        <w:t>2012 года № 8 (с изменениями от</w:t>
      </w:r>
      <w:r>
        <w:rPr>
          <w:sz w:val="28"/>
          <w:szCs w:val="28"/>
        </w:rPr>
        <w:br/>
      </w:r>
      <w:r w:rsidRPr="00F50838">
        <w:rPr>
          <w:sz w:val="28"/>
          <w:szCs w:val="28"/>
        </w:rPr>
        <w:t xml:space="preserve"> 26</w:t>
      </w:r>
      <w:r>
        <w:rPr>
          <w:sz w:val="28"/>
          <w:szCs w:val="28"/>
        </w:rPr>
        <w:t xml:space="preserve"> октября </w:t>
      </w:r>
      <w:r w:rsidRPr="00F50838">
        <w:rPr>
          <w:sz w:val="28"/>
          <w:szCs w:val="28"/>
        </w:rPr>
        <w:t>2012 года № 75-р),</w:t>
      </w:r>
      <w:r w:rsidRPr="00792C32">
        <w:rPr>
          <w:color w:val="99CC00"/>
          <w:sz w:val="28"/>
          <w:szCs w:val="28"/>
        </w:rPr>
        <w:t xml:space="preserve"> </w:t>
      </w:r>
      <w:r w:rsidRPr="00F50838">
        <w:rPr>
          <w:sz w:val="28"/>
          <w:szCs w:val="28"/>
        </w:rPr>
        <w:t>распоряжения председателя Контрольно – сче</w:t>
      </w:r>
      <w:r w:rsidRPr="00F50838">
        <w:rPr>
          <w:sz w:val="28"/>
          <w:szCs w:val="28"/>
        </w:rPr>
        <w:t>т</w:t>
      </w:r>
      <w:r w:rsidRPr="00F50838">
        <w:rPr>
          <w:sz w:val="28"/>
          <w:szCs w:val="28"/>
        </w:rPr>
        <w:t xml:space="preserve">ной палаты муниципального образования Щербиновский район </w:t>
      </w:r>
      <w:r w:rsidRPr="00D1004F">
        <w:rPr>
          <w:sz w:val="28"/>
          <w:szCs w:val="28"/>
        </w:rPr>
        <w:t>от 20</w:t>
      </w:r>
      <w:r>
        <w:rPr>
          <w:sz w:val="28"/>
          <w:szCs w:val="28"/>
        </w:rPr>
        <w:t xml:space="preserve"> ноября </w:t>
      </w:r>
      <w:r w:rsidRPr="00D1004F">
        <w:rPr>
          <w:sz w:val="28"/>
          <w:szCs w:val="28"/>
        </w:rPr>
        <w:t>2015 года № 87-р «О проведении экспертно-аналитического мероприятия «По</w:t>
      </w:r>
      <w:r w:rsidRPr="00D1004F">
        <w:rPr>
          <w:sz w:val="28"/>
          <w:szCs w:val="28"/>
        </w:rPr>
        <w:t>д</w:t>
      </w:r>
      <w:r w:rsidRPr="00D1004F">
        <w:rPr>
          <w:sz w:val="28"/>
          <w:szCs w:val="28"/>
        </w:rPr>
        <w:t>готовка заключения Контрольно – счетной палаты муниципального образов</w:t>
      </w:r>
      <w:r w:rsidRPr="00D1004F">
        <w:rPr>
          <w:sz w:val="28"/>
          <w:szCs w:val="28"/>
        </w:rPr>
        <w:t>а</w:t>
      </w:r>
      <w:r w:rsidRPr="00D1004F">
        <w:rPr>
          <w:sz w:val="28"/>
          <w:szCs w:val="28"/>
        </w:rPr>
        <w:t>ния Щербиновский район на проект решения Совета муниципального образ</w:t>
      </w:r>
      <w:r w:rsidRPr="00D1004F">
        <w:rPr>
          <w:sz w:val="28"/>
          <w:szCs w:val="28"/>
        </w:rPr>
        <w:t>о</w:t>
      </w:r>
      <w:r w:rsidRPr="00D1004F">
        <w:rPr>
          <w:sz w:val="28"/>
          <w:szCs w:val="28"/>
        </w:rPr>
        <w:t>вания Щербиновский район «О бюджете муниципального образования Щерб</w:t>
      </w:r>
      <w:r w:rsidRPr="00D1004F">
        <w:rPr>
          <w:sz w:val="28"/>
          <w:szCs w:val="28"/>
        </w:rPr>
        <w:t>и</w:t>
      </w:r>
      <w:r w:rsidRPr="00D1004F">
        <w:rPr>
          <w:sz w:val="28"/>
          <w:szCs w:val="28"/>
        </w:rPr>
        <w:t>новский район на 2016 год».</w:t>
      </w:r>
    </w:p>
    <w:p w:rsidR="00FA4195" w:rsidRPr="00F50838" w:rsidRDefault="00FA4195" w:rsidP="005852BC">
      <w:pPr>
        <w:autoSpaceDN w:val="0"/>
        <w:adjustRightInd w:val="0"/>
        <w:ind w:firstLine="720"/>
        <w:jc w:val="both"/>
        <w:rPr>
          <w:sz w:val="28"/>
          <w:szCs w:val="28"/>
        </w:rPr>
      </w:pPr>
      <w:r w:rsidRPr="00F50838">
        <w:rPr>
          <w:sz w:val="28"/>
          <w:szCs w:val="28"/>
        </w:rPr>
        <w:t>Экспертиза проведена в форме экспертно-аналитического мероприятия методом обследования с целью оценки обоснованности показателей проекта бюджета, а также соблюдения участниками бюджетного процесса требований бюджетного законодательства в части составления проекта бюджета</w:t>
      </w:r>
      <w:r w:rsidRPr="00F50838">
        <w:rPr>
          <w:b/>
          <w:sz w:val="28"/>
          <w:szCs w:val="28"/>
        </w:rPr>
        <w:t xml:space="preserve"> </w:t>
      </w:r>
      <w:r w:rsidRPr="00F50838">
        <w:rPr>
          <w:sz w:val="28"/>
          <w:szCs w:val="28"/>
        </w:rPr>
        <w:t>муниц</w:t>
      </w:r>
      <w:r w:rsidRPr="00F50838">
        <w:rPr>
          <w:sz w:val="28"/>
          <w:szCs w:val="28"/>
        </w:rPr>
        <w:t>и</w:t>
      </w:r>
      <w:r w:rsidRPr="00F50838">
        <w:rPr>
          <w:sz w:val="28"/>
          <w:szCs w:val="28"/>
        </w:rPr>
        <w:t>пального образования Щербиновский район на очередной финансовый год.</w:t>
      </w:r>
    </w:p>
    <w:p w:rsidR="00FA4195" w:rsidRPr="00AF1FD6" w:rsidRDefault="00FA4195" w:rsidP="00425E36">
      <w:pPr>
        <w:autoSpaceDE w:val="0"/>
        <w:autoSpaceDN w:val="0"/>
        <w:adjustRightInd w:val="0"/>
        <w:ind w:firstLine="720"/>
        <w:jc w:val="both"/>
        <w:rPr>
          <w:sz w:val="28"/>
          <w:szCs w:val="28"/>
          <w:highlight w:val="red"/>
        </w:rPr>
      </w:pPr>
      <w:r w:rsidRPr="00AF1FD6">
        <w:rPr>
          <w:sz w:val="28"/>
          <w:szCs w:val="28"/>
        </w:rPr>
        <w:t>В ходе проведения экспертно-аналитического мероприятия Контрольно-счетной палатой муниципального образования Щербиновский район (далее также – КСП) проанализирован проект решения Совета муниципального обр</w:t>
      </w:r>
      <w:r w:rsidRPr="00AF1FD6">
        <w:rPr>
          <w:sz w:val="28"/>
          <w:szCs w:val="28"/>
        </w:rPr>
        <w:t>а</w:t>
      </w:r>
      <w:r w:rsidRPr="00AF1FD6">
        <w:rPr>
          <w:sz w:val="28"/>
          <w:szCs w:val="28"/>
        </w:rPr>
        <w:t>зования Щербиновский район «О бюджете муниципального образования Ще</w:t>
      </w:r>
      <w:r w:rsidRPr="00AF1FD6">
        <w:rPr>
          <w:sz w:val="28"/>
          <w:szCs w:val="28"/>
        </w:rPr>
        <w:t>р</w:t>
      </w:r>
      <w:r w:rsidRPr="00AF1FD6">
        <w:rPr>
          <w:sz w:val="28"/>
          <w:szCs w:val="28"/>
        </w:rPr>
        <w:t>биновский район на</w:t>
      </w:r>
      <w:r>
        <w:rPr>
          <w:sz w:val="28"/>
          <w:szCs w:val="28"/>
        </w:rPr>
        <w:t xml:space="preserve"> </w:t>
      </w:r>
      <w:r w:rsidRPr="00AF1FD6">
        <w:rPr>
          <w:sz w:val="28"/>
          <w:szCs w:val="28"/>
        </w:rPr>
        <w:t>2016 год» (далее – проект Решения) по структуре и соде</w:t>
      </w:r>
      <w:r w:rsidRPr="00AF1FD6">
        <w:rPr>
          <w:sz w:val="28"/>
          <w:szCs w:val="28"/>
        </w:rPr>
        <w:t>р</w:t>
      </w:r>
      <w:r w:rsidRPr="00AF1FD6">
        <w:rPr>
          <w:sz w:val="28"/>
          <w:szCs w:val="28"/>
        </w:rPr>
        <w:t>жанию, приложения к проекту Решения, документы и материалы, представле</w:t>
      </w:r>
      <w:r w:rsidRPr="00AF1FD6">
        <w:rPr>
          <w:sz w:val="28"/>
          <w:szCs w:val="28"/>
        </w:rPr>
        <w:t>н</w:t>
      </w:r>
      <w:r w:rsidRPr="00AF1FD6">
        <w:rPr>
          <w:sz w:val="28"/>
          <w:szCs w:val="28"/>
        </w:rPr>
        <w:t>ные одновременно с ним, включая прогноз социально-экономического развития муниципального образования Щербиновский район на 2016 год и плановый п</w:t>
      </w:r>
      <w:r w:rsidRPr="00AF1FD6">
        <w:rPr>
          <w:sz w:val="28"/>
          <w:szCs w:val="28"/>
        </w:rPr>
        <w:t>е</w:t>
      </w:r>
      <w:r w:rsidRPr="00AF1FD6">
        <w:rPr>
          <w:sz w:val="28"/>
          <w:szCs w:val="28"/>
        </w:rPr>
        <w:t>риод; проведен анализ цифровых показателей проекта Решения методом сра</w:t>
      </w:r>
      <w:r w:rsidRPr="00AF1FD6">
        <w:rPr>
          <w:sz w:val="28"/>
          <w:szCs w:val="28"/>
        </w:rPr>
        <w:t>в</w:t>
      </w:r>
      <w:r w:rsidRPr="00AF1FD6">
        <w:rPr>
          <w:sz w:val="28"/>
          <w:szCs w:val="28"/>
        </w:rPr>
        <w:t>нения, сопоставления и группировки бюджетных данных, используя при этом формальную, арифметическую проверки, а также сопоставимость показателей, отраженных в различных отчетных формах, документах и информациях.</w:t>
      </w:r>
    </w:p>
    <w:p w:rsidR="00FA4195" w:rsidRDefault="00FA4195" w:rsidP="00425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FD6">
        <w:rPr>
          <w:sz w:val="28"/>
          <w:szCs w:val="28"/>
        </w:rPr>
        <w:t>Заключение на проект Решения рассмотрено на рабочем совещании КСП.</w:t>
      </w:r>
    </w:p>
    <w:p w:rsidR="00FA4195" w:rsidRDefault="00FA4195" w:rsidP="00425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4195" w:rsidRPr="00CD7238" w:rsidRDefault="00FA4195" w:rsidP="00C56352">
      <w:pPr>
        <w:shd w:val="clear" w:color="auto" w:fill="FFFFFF"/>
        <w:ind w:right="6"/>
        <w:jc w:val="center"/>
        <w:rPr>
          <w:b/>
          <w:sz w:val="28"/>
          <w:szCs w:val="28"/>
        </w:rPr>
      </w:pPr>
      <w:r w:rsidRPr="00CD7238">
        <w:rPr>
          <w:b/>
          <w:sz w:val="28"/>
          <w:szCs w:val="28"/>
        </w:rPr>
        <w:t xml:space="preserve">1. Прогноз социально – экономического развития </w:t>
      </w:r>
    </w:p>
    <w:p w:rsidR="00FA4195" w:rsidRPr="00CD7238" w:rsidRDefault="00FA4195" w:rsidP="00C56352">
      <w:pPr>
        <w:shd w:val="clear" w:color="auto" w:fill="FFFFFF"/>
        <w:ind w:right="6"/>
        <w:jc w:val="center"/>
        <w:rPr>
          <w:b/>
          <w:sz w:val="28"/>
          <w:szCs w:val="28"/>
        </w:rPr>
      </w:pPr>
      <w:r w:rsidRPr="00CD7238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FA4195" w:rsidRPr="00CD7238" w:rsidRDefault="00FA4195" w:rsidP="00C56352">
      <w:pPr>
        <w:shd w:val="clear" w:color="auto" w:fill="FFFFFF"/>
        <w:ind w:right="6"/>
        <w:jc w:val="center"/>
        <w:rPr>
          <w:b/>
          <w:sz w:val="28"/>
          <w:szCs w:val="28"/>
        </w:rPr>
      </w:pPr>
      <w:r w:rsidRPr="00CD7238">
        <w:rPr>
          <w:b/>
          <w:sz w:val="28"/>
          <w:szCs w:val="28"/>
        </w:rPr>
        <w:t>на 2016 год</w:t>
      </w:r>
    </w:p>
    <w:p w:rsidR="00FA4195" w:rsidRPr="00CD7238" w:rsidRDefault="00FA4195" w:rsidP="00C56352">
      <w:pPr>
        <w:shd w:val="clear" w:color="auto" w:fill="FFFFFF"/>
        <w:ind w:right="6"/>
        <w:jc w:val="center"/>
        <w:rPr>
          <w:b/>
          <w:sz w:val="28"/>
          <w:szCs w:val="28"/>
        </w:rPr>
      </w:pPr>
    </w:p>
    <w:p w:rsidR="00FA4195" w:rsidRPr="007B42AC" w:rsidRDefault="00FA4195" w:rsidP="00F8578E">
      <w:pPr>
        <w:ind w:firstLine="708"/>
        <w:jc w:val="both"/>
        <w:rPr>
          <w:sz w:val="28"/>
          <w:szCs w:val="28"/>
        </w:rPr>
      </w:pPr>
      <w:r w:rsidRPr="007B42AC">
        <w:rPr>
          <w:sz w:val="28"/>
          <w:szCs w:val="28"/>
        </w:rPr>
        <w:t>Муниципальное образование Щербиновский район относится к террит</w:t>
      </w:r>
      <w:r w:rsidRPr="007B42AC">
        <w:rPr>
          <w:sz w:val="28"/>
          <w:szCs w:val="28"/>
        </w:rPr>
        <w:t>о</w:t>
      </w:r>
      <w:r w:rsidRPr="007B42AC">
        <w:rPr>
          <w:sz w:val="28"/>
          <w:szCs w:val="28"/>
        </w:rPr>
        <w:t>риям северной степной зоны Краснодарского края</w:t>
      </w:r>
      <w:r w:rsidRPr="007B42AC">
        <w:rPr>
          <w:b/>
          <w:bCs/>
          <w:sz w:val="20"/>
          <w:szCs w:val="20"/>
        </w:rPr>
        <w:t xml:space="preserve"> </w:t>
      </w:r>
      <w:r w:rsidRPr="007B42AC">
        <w:rPr>
          <w:bCs/>
          <w:sz w:val="28"/>
          <w:szCs w:val="28"/>
        </w:rPr>
        <w:t>со специализацией на сел</w:t>
      </w:r>
      <w:r w:rsidRPr="007B42AC">
        <w:rPr>
          <w:bCs/>
          <w:sz w:val="28"/>
          <w:szCs w:val="28"/>
        </w:rPr>
        <w:t>ь</w:t>
      </w:r>
      <w:r w:rsidRPr="007B42AC">
        <w:rPr>
          <w:bCs/>
          <w:sz w:val="28"/>
          <w:szCs w:val="28"/>
        </w:rPr>
        <w:t>ском хозяйстве</w:t>
      </w:r>
      <w:r w:rsidRPr="007B42AC">
        <w:rPr>
          <w:sz w:val="28"/>
          <w:szCs w:val="28"/>
        </w:rPr>
        <w:t xml:space="preserve">. </w:t>
      </w:r>
    </w:p>
    <w:p w:rsidR="00FA4195" w:rsidRPr="007B42AC" w:rsidRDefault="00FA4195" w:rsidP="00F8578E">
      <w:pPr>
        <w:ind w:firstLine="708"/>
        <w:jc w:val="both"/>
        <w:rPr>
          <w:sz w:val="28"/>
          <w:szCs w:val="28"/>
        </w:rPr>
      </w:pPr>
      <w:r w:rsidRPr="007B42AC">
        <w:rPr>
          <w:sz w:val="28"/>
          <w:szCs w:val="28"/>
        </w:rPr>
        <w:t xml:space="preserve">В состав Щербиновского муниципального района входят </w:t>
      </w:r>
      <w:r>
        <w:rPr>
          <w:sz w:val="28"/>
          <w:szCs w:val="28"/>
        </w:rPr>
        <w:t>15</w:t>
      </w:r>
      <w:r w:rsidRPr="007B42AC">
        <w:rPr>
          <w:sz w:val="28"/>
          <w:szCs w:val="28"/>
        </w:rPr>
        <w:t xml:space="preserve"> населенных пунктов, объединенных в 8 сельских поселений: Административный центр м</w:t>
      </w:r>
      <w:r w:rsidRPr="007B42AC">
        <w:rPr>
          <w:sz w:val="28"/>
          <w:szCs w:val="28"/>
        </w:rPr>
        <w:t>у</w:t>
      </w:r>
      <w:r w:rsidRPr="007B42AC">
        <w:rPr>
          <w:sz w:val="28"/>
          <w:szCs w:val="28"/>
        </w:rPr>
        <w:t xml:space="preserve">ниципального района - станица Старощербиновская. </w:t>
      </w:r>
    </w:p>
    <w:p w:rsidR="00FA4195" w:rsidRPr="007B42AC" w:rsidRDefault="00FA4195" w:rsidP="00F8578E">
      <w:pPr>
        <w:ind w:firstLine="708"/>
        <w:jc w:val="both"/>
        <w:rPr>
          <w:sz w:val="28"/>
          <w:szCs w:val="28"/>
        </w:rPr>
      </w:pPr>
      <w:r w:rsidRPr="007B42AC">
        <w:rPr>
          <w:sz w:val="28"/>
          <w:szCs w:val="28"/>
        </w:rPr>
        <w:t>Среднегодовая численность постоянного населения муниципального о</w:t>
      </w:r>
      <w:r w:rsidRPr="007B42AC">
        <w:rPr>
          <w:sz w:val="28"/>
          <w:szCs w:val="28"/>
        </w:rPr>
        <w:t>б</w:t>
      </w:r>
      <w:r w:rsidRPr="007B42AC">
        <w:rPr>
          <w:sz w:val="28"/>
          <w:szCs w:val="28"/>
        </w:rPr>
        <w:t>разования Щербиновский район - 36,5 тыс. человек.</w:t>
      </w:r>
    </w:p>
    <w:p w:rsidR="00FA4195" w:rsidRDefault="00FA4195" w:rsidP="00F8578E">
      <w:pPr>
        <w:ind w:firstLine="708"/>
        <w:jc w:val="both"/>
        <w:rPr>
          <w:sz w:val="28"/>
        </w:rPr>
      </w:pPr>
      <w:r w:rsidRPr="007B42AC">
        <w:rPr>
          <w:sz w:val="28"/>
        </w:rPr>
        <w:t>Прогноз социально-экономического развития муниципального образов</w:t>
      </w:r>
      <w:r w:rsidRPr="007B42AC">
        <w:rPr>
          <w:sz w:val="28"/>
        </w:rPr>
        <w:t>а</w:t>
      </w:r>
      <w:r w:rsidRPr="007B42AC">
        <w:rPr>
          <w:sz w:val="28"/>
        </w:rPr>
        <w:t>ния Щербиновский район на 2016-2018 годы по отраслям хозяйственного ко</w:t>
      </w:r>
      <w:r w:rsidRPr="007B42AC">
        <w:rPr>
          <w:sz w:val="28"/>
        </w:rPr>
        <w:t>м</w:t>
      </w:r>
      <w:r w:rsidRPr="007B42AC">
        <w:rPr>
          <w:sz w:val="28"/>
        </w:rPr>
        <w:t>плекса характеризуется следующими данными:</w:t>
      </w:r>
    </w:p>
    <w:p w:rsidR="00FA4195" w:rsidRPr="007B42AC" w:rsidRDefault="00FA4195" w:rsidP="00F8578E">
      <w:pPr>
        <w:ind w:firstLine="708"/>
        <w:jc w:val="both"/>
        <w:rPr>
          <w:sz w:val="28"/>
        </w:rPr>
      </w:pPr>
    </w:p>
    <w:p w:rsidR="00FA4195" w:rsidRDefault="00FA4195" w:rsidP="00D87B3C">
      <w:pPr>
        <w:jc w:val="center"/>
        <w:rPr>
          <w:b/>
          <w:sz w:val="28"/>
          <w:szCs w:val="28"/>
        </w:rPr>
      </w:pPr>
      <w:r w:rsidRPr="00176751">
        <w:rPr>
          <w:b/>
          <w:sz w:val="28"/>
          <w:szCs w:val="28"/>
        </w:rPr>
        <w:t>Сельское хозяйство</w:t>
      </w:r>
    </w:p>
    <w:p w:rsidR="00FA4195" w:rsidRPr="00176751" w:rsidRDefault="00FA4195" w:rsidP="00D87B3C">
      <w:pPr>
        <w:jc w:val="center"/>
        <w:rPr>
          <w:b/>
          <w:sz w:val="28"/>
          <w:szCs w:val="28"/>
        </w:rPr>
      </w:pP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 w:rsidRPr="00B34683">
        <w:rPr>
          <w:sz w:val="28"/>
          <w:szCs w:val="28"/>
        </w:rPr>
        <w:t>При составлении прогноза социально-экономического</w:t>
      </w:r>
      <w:r>
        <w:rPr>
          <w:sz w:val="28"/>
          <w:szCs w:val="28"/>
        </w:rPr>
        <w:t xml:space="preserve"> развития агр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промышленного комплекса Щербиновского района использованы предложения сельскохозяйственных предприятий, материалы крестьянских (фермерских)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зяйств, личных подсобных хозяйств, статистические отчеты.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Главной задачей развития агропромышленного комплекса 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района Краснодарского края является обеспечение устойчивого роста производства сельскохозяйственной продукции, существенное повышение его экономической эффективности. Важными условиями обеспечения стабильного развития агропромышленного комплекса района является сохранение, воспр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изводство и рациональное использование  плодородия почв земель сельскох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зяйственного назначения, интенсивное развитие животноводства, развитие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тениеводства, увеличение объемов производства продукции.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Агропромышленный комплекс района является основной базовой отра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лью Щербиновского района и сохраняет за собой одно из ведущих стратегич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ских направлений развития его экономики. В общем объеме производства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дукции Щербиновского района доля агропромышленного комплекса составляет в среднем 70,0 процентов. Площадь пашни на 1 января 2015 года составила </w:t>
      </w:r>
      <w:smartTag w:uri="urn:schemas-microsoft-com:office:smarttags" w:element="metricconverter">
        <w:smartTagPr>
          <w:attr w:name="ProductID" w:val="103913 гектар"/>
        </w:smartTagPr>
        <w:r>
          <w:rPr>
            <w:sz w:val="28"/>
            <w:szCs w:val="28"/>
          </w:rPr>
          <w:t>103913 гектар</w:t>
        </w:r>
      </w:smartTag>
      <w:r>
        <w:rPr>
          <w:sz w:val="28"/>
          <w:szCs w:val="28"/>
        </w:rPr>
        <w:t>, производством сельскохозяйственной продукции в районе зан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маются 14 крупных и средних коллективных хозяйств, использующих </w:t>
      </w:r>
      <w:smartTag w:uri="urn:schemas-microsoft-com:office:smarttags" w:element="metricconverter">
        <w:smartTagPr>
          <w:attr w:name="ProductID" w:val="78241 гектар"/>
        </w:smartTagPr>
        <w:r>
          <w:rPr>
            <w:sz w:val="28"/>
            <w:szCs w:val="28"/>
          </w:rPr>
          <w:t>78241 гектар</w:t>
        </w:r>
      </w:smartTag>
      <w:r>
        <w:rPr>
          <w:sz w:val="28"/>
          <w:szCs w:val="28"/>
        </w:rPr>
        <w:t xml:space="preserve"> пашни, более 200 индивидуальных предпринимателей глав крестьянско-фермерских хозяйств </w:t>
      </w:r>
      <w:smartTag w:uri="urn:schemas-microsoft-com:office:smarttags" w:element="metricconverter">
        <w:smartTagPr>
          <w:attr w:name="ProductID" w:val="469,0 кв. метров"/>
        </w:smartTagPr>
        <w:r>
          <w:rPr>
            <w:sz w:val="28"/>
            <w:szCs w:val="28"/>
          </w:rPr>
          <w:t>24944 гектар</w:t>
        </w:r>
      </w:smartTag>
      <w:r>
        <w:rPr>
          <w:sz w:val="28"/>
          <w:szCs w:val="28"/>
        </w:rPr>
        <w:t xml:space="preserve"> пашни, а также более 14 тысяч личных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собных хозяйств граждан, использующих 3924 гектара пашни. Доля крупных сельхозтоваропроизводителей в общей площади составляет 75,3 процентов,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дивидуальных предпринимателей глав крестьянско-фермерских хозяйств - 24 процента. В последние годы наметилась устойчивая тенденция роста произво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 сельскохозяйственной продукции на основе укрепления финансовой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тойчивости и модернизации сельского хозяйства района.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посевных площадей наибольший удельный вес занимают зерновые и зернобобовые культуры 68,2 тысяч гектар или 65,6 процентов, те</w:t>
      </w:r>
      <w:r>
        <w:rPr>
          <w:sz w:val="28"/>
          <w:szCs w:val="28"/>
        </w:rPr>
        <w:t>х</w:t>
      </w:r>
      <w:r>
        <w:rPr>
          <w:sz w:val="28"/>
          <w:szCs w:val="28"/>
        </w:rPr>
        <w:t>нические – 22,6 тысяч гектар или 21,7 процента.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зерновых культур является одним из наиболее рентабел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видов деятельности, позволяющим поддерживать общую положительную рентабельность производства. Развитие зернового производства планируется за счет дальнейшего внедрения в производство новых ресурсосберегающих ада</w:t>
      </w:r>
      <w:r>
        <w:rPr>
          <w:sz w:val="28"/>
          <w:szCs w:val="28"/>
        </w:rPr>
        <w:t>п</w:t>
      </w:r>
      <w:r>
        <w:rPr>
          <w:sz w:val="28"/>
          <w:szCs w:val="28"/>
        </w:rPr>
        <w:t>тивных технологий возделывания и перспективных высокоурожайных гибр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дов зерновых культур. Ожидается, что к 2018 году объем производства зерна в районе сохранится на уровне не менее уровня 2014 года.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2014 год был более благоприятным для сельскохозяйственных произв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дителей района, чем 2013 год. Несмотря на низкие зимние температуры, ан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мальную жару в летний период получен хороший урожай  отдельных культур, но снижение численности сельскохозяйственных животных отразилась на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емах произведенной продукции в районе.</w:t>
      </w:r>
    </w:p>
    <w:p w:rsidR="00FA4195" w:rsidRPr="00A16E9A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Стоимость произведенной продукции в 2014 году составила 7 миллиа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дов 277,2 миллионов рублей, что на 13,5 процентов выше показателя 2013 года в действующих ценах. Индекс производства в сельском хозяйстве составил 102,2 процента, </w:t>
      </w:r>
      <w:r w:rsidRPr="00A16E9A">
        <w:rPr>
          <w:sz w:val="28"/>
          <w:szCs w:val="28"/>
        </w:rPr>
        <w:t>в том числе по продукции растениеводства наблюдается незн</w:t>
      </w:r>
      <w:r w:rsidRPr="00A16E9A">
        <w:rPr>
          <w:sz w:val="28"/>
          <w:szCs w:val="28"/>
        </w:rPr>
        <w:t>а</w:t>
      </w:r>
      <w:r w:rsidRPr="00A16E9A">
        <w:rPr>
          <w:sz w:val="28"/>
          <w:szCs w:val="28"/>
        </w:rPr>
        <w:t>чительное снижение на 1,2 процента, по продукции животноводства 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16E9A">
        <w:rPr>
          <w:sz w:val="28"/>
          <w:szCs w:val="28"/>
        </w:rPr>
        <w:t>107,9 процентов.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 w:rsidRPr="00A16E9A">
        <w:rPr>
          <w:sz w:val="28"/>
          <w:szCs w:val="28"/>
        </w:rPr>
        <w:t xml:space="preserve">В 2014 году произведено продукции растениеводства на сумму </w:t>
      </w:r>
      <w:r>
        <w:rPr>
          <w:sz w:val="28"/>
          <w:szCs w:val="28"/>
        </w:rPr>
        <w:br/>
      </w:r>
      <w:r w:rsidRPr="00A16E9A">
        <w:rPr>
          <w:sz w:val="28"/>
          <w:szCs w:val="28"/>
        </w:rPr>
        <w:t>4413,5 миллионов рублей, что составляет 98,8 процентов объема продукции, произведенной в 2013 году. В 2014 году увеличилось производство</w:t>
      </w:r>
      <w:r>
        <w:rPr>
          <w:sz w:val="28"/>
          <w:szCs w:val="28"/>
        </w:rPr>
        <w:t xml:space="preserve"> зерновых и зернобобовых на 12,3 тысяч тонн или на 4,1процентов и составило 316,0 тысяч тонн при средней урожайности 46,3 центнеров с гектара. В сельскохозяйстве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предприятиях урожайность составила -47,9 центнеров с гектара, в КФХ -42,1 центнеров с гектара. Следует отметить высокое качество озимой пшеницы. Уровень рентабельности по зерновым культурам составил 58,9 процентов, с каждого гектара пашни получено прибыли по 8 608,8 рубля. Сахарной свеклы получено меньше против уровня 2013 года на 29,1 тысячи тонн за счет незнач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тельного уменьшения посевных площадей и значительного снижения урожа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ности, в 2013 году урожайность составляла 479,5 центнеров с гектара, а в 2014 году — 382,6 центнеров с гектара, причиной явилось засушливое лето. В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следние годы сохраняются высокие показатели и по производству технических культур. В 2014 году урожайность подсолнечника составила 21,4 центнера с гектара и произведено свыше 30,5 тысяч тонн маслосемян. </w:t>
      </w:r>
      <w:r w:rsidRPr="00A16E9A">
        <w:rPr>
          <w:sz w:val="28"/>
          <w:szCs w:val="28"/>
        </w:rPr>
        <w:t>Озимого рапса пр</w:t>
      </w:r>
      <w:r w:rsidRPr="00A16E9A">
        <w:rPr>
          <w:sz w:val="28"/>
          <w:szCs w:val="28"/>
        </w:rPr>
        <w:t>о</w:t>
      </w:r>
      <w:r w:rsidRPr="00A16E9A">
        <w:rPr>
          <w:sz w:val="28"/>
          <w:szCs w:val="28"/>
        </w:rPr>
        <w:t>изведено 9,1 тысяч тонн</w:t>
      </w:r>
      <w:r w:rsidRPr="00B04E8C">
        <w:rPr>
          <w:color w:val="FF6600"/>
          <w:sz w:val="28"/>
          <w:szCs w:val="28"/>
        </w:rPr>
        <w:t xml:space="preserve"> </w:t>
      </w:r>
      <w:r>
        <w:rPr>
          <w:sz w:val="28"/>
          <w:szCs w:val="28"/>
        </w:rPr>
        <w:t>при средней урожайности 22,0 центнеров с гектара, сои- 0,86 тысяч тонн при урожайности 11,4 центнеров с гектара. Овощей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ведено 8,1 тысяч тонн, превысив уровень производства 2013 года на 0,7 тысяч тонн. Производство овощей к 2018 году планируется сохранить на уровне </w:t>
      </w:r>
      <w:r>
        <w:rPr>
          <w:sz w:val="28"/>
          <w:szCs w:val="28"/>
        </w:rPr>
        <w:br/>
        <w:t>8,1 тысяч тонн. Эта задача будет решаться с учетом увеличения производства овощей в крупных сельскохозяйственных организациях, так как подавляющее большинство овощной продукции производится в малых формах хозяйствов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ния. Проведение мероприятий по развитию овощеводства закрытого грунта на территории района включает меры государственной поддержки по приобрет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технологического газа и электрической энергии для выращивания в защ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щенном грунте овощей, рассады культур, что позволит увеличить урожайность овощей защищенного грунта.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Для более полного удовлетворения потребности населения овощами, б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дет реализован комплекс мероприятий по внедрению современных технологий производства, позволяющих значительно снизить себестоимость выращивания овощей.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Продолжится работа по агрохимическому обследованию полей крупных сельскохозяйственных предприятий, включая фермерские хозяйства. Это даст возможность рационально использовать минеральные удобрения, что позволит поднять экономику хозяйств. Улучшается структура севооборотов - внедрены посевы озимого рапса, сои, нута, льна масличного, голосемянной тыквы, ув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личивается клин многолетних трав, что дает возможность иметь хороших предшественников для зерновых культур.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производства плодов и ягод вырос 4,7 тысяч тонн до 5,4 тысяч тонн за счет увеличения урожайности на 34,1 центнеров с гектара и ввода в эксплуатацию новых насаждений по интенсивной технологии в СПК (колхозе) Знамя Ленина. </w:t>
      </w:r>
    </w:p>
    <w:p w:rsidR="00FA4195" w:rsidRDefault="00FA4195" w:rsidP="00657FEF">
      <w:pPr>
        <w:ind w:firstLine="840"/>
        <w:jc w:val="both"/>
        <w:rPr>
          <w:sz w:val="26"/>
          <w:szCs w:val="26"/>
        </w:rPr>
      </w:pPr>
      <w:r>
        <w:rPr>
          <w:sz w:val="28"/>
          <w:szCs w:val="28"/>
        </w:rPr>
        <w:t>В животноводческой отрасли в 2014 году произведено продукции на сумму 2863,7 миллионов рублей, что составило 107,9 процентов к уровню 2013 года. В первую очередь увеличение произошло за счет роста объемов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водства мяса на 2,1 тысяч тонн, в том числе мяса птицы в результате ввода в эксплуатацию новых корпусов ЗАО фирма «Агрокомплекс птицефабрика «Щербиновская»</w:t>
      </w:r>
      <w:r>
        <w:rPr>
          <w:sz w:val="26"/>
          <w:szCs w:val="26"/>
        </w:rPr>
        <w:t>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В 2014 году производства молока против уровня 2013 года увеличилось на 2,2 тысяч тонн и составило 50,1 тысяч тонн. Увеличение произошло в осно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ном за счет роста объема производства молока в крупных сельскохозяйстве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предприятиях и приобретения высокопродуктивных пород животных в СПК (колхозе) Знамя Ленина.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1 января 2014 года численность КРС увеличилась на 318 голов или на 1,4 процентов и составила 2 2309 голов, в том числе 7 615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ров. Увеличение численности КРС произошло как в крупных сельскохозяйс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венных предприятиях, так и в ЛПХ и КФХ. Снижение поголовья коров на 5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лов произошло только в ЛПХ.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Из-за африканской чумы свиней поголовье свиней в районе ликвидир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вано в коллективных хозяйствах, в частном секторе полностью. В результате чего возникла необходимость в развитии альтернативных видов животноводс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ва, таких как овцеводство, птицеводство, кролиководство, разведение разли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ных видов декоративной птицы. Численность поголовья овец и коз увеличилась с 3 086 голов в 2013 году до 3 760 головы в 2014 году, что связано с менее тр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доемкими затратами на их содержание.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По оперативным статистическим данным и исходя из оценки произво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 сельскохозяйственной продукции стоимость всей произведенной проду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ции сельского хозяйства в 2015 году составит 8 418,3 миллионов рублей, что на 1 141,1 миллионов рублей или на 15,7 процентов больше показателя 2014 года в действующих ценах. Индекс производства составил 106,1 процентов. 2015 год также стал удачным для сельхозпроизводителей района. Холодная зима, ан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мальная жара в летний период не смогли повлиять на урожайность культур в растениеводстве и на производство животноводческой продукции и снижение численности поголовья сельскохозяйственных животных.</w:t>
      </w:r>
    </w:p>
    <w:p w:rsidR="00FA4195" w:rsidRDefault="00FA4195" w:rsidP="00657FEF">
      <w:pPr>
        <w:ind w:firstLine="84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Производство зерновых культур в 2015 году увеличится до 358,6 тысяч тонн, что к уровню прошлого года составит 113,5 процентов за счет роста ур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жайности и подбора оптимальных сортов для северной зоны. Также следует отметить высокое качество озимой пшеницы.</w:t>
      </w:r>
      <w:r>
        <w:rPr>
          <w:b/>
          <w:bCs/>
          <w:sz w:val="28"/>
          <w:szCs w:val="28"/>
        </w:rPr>
        <w:t xml:space="preserve"> 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подсолнечника в 2015 году составит 35,2 тысяч тонн, что выше уровня прошлого года на 4,7 тысяч тонн. Хозяйства занимаются такой культурой, как рапс. В 2015 году площадь озимого рапса составила 1770 гект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 что дает возможность хозяйствам несколько снизить площади подсолнечн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ка в структуре севооборота.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Объем производства сахарной свеклы в 2015 году составит 142 тысяч тонн, что выше уровня прошлого года на 20,4 тысяч тонн за счет увеличения урожайности на 18,4 центнеров с гектара.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Объем производства плодов и ягод в 2015 году составит 5,4 тысяч тонн, что остается на уровне 2014 года. Производство овощей составит 8,1 тысяч тонн 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картофеля останется на уровне 2014 года и составит 6,2 тысяч тонн. Выращиванием картофеля занимаются личные подсобные хозяйс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ва, которые зависят от весенних заморозков, летней засухи, которые каждый год наносят значительный вред урожаю картофеля.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В животноводческой отрасли в 2015 году будет произведено продукции на сумму 3 308,9 миллионов рублей, что составляет 115,5 процентов в стоим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стном выражении к уровню 2014года.</w:t>
      </w:r>
    </w:p>
    <w:p w:rsidR="00FA4195" w:rsidRDefault="00FA4195" w:rsidP="00657FEF">
      <w:pPr>
        <w:tabs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ликвидацией свинопоголовья и переходом на альтернативные виды животноводства наблюдается рост поголовья птицы как в ЗАО фирме «Агрокомплекс птицефабрика «Щербиновская» так и в ЛПХ, в том числе гусей и индейки. Активнее стали заниматься разведением кроликов. В районе бол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шое развитие получило направление разведения декоративных птиц (различных видов попугаев, певчих птиц, голубей). Дальнейшее развитие отрасли животн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водства приведет к росту потребности в кормах и обеспечит расширение емк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внутреннего рынка продукции растениеводства и перерабатывающих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приятий. Для удовлетворения растущей потребности животноводства в качес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венных и сбалансированных кормах, планируется модернизация  комбикорм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вых цехов на крупных сельскохозяйственных предприятиях.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мяса в 2015 году составит 20,4 тысяч тонн, что ниже уровня 2014 года на 0,3 тысяч тонн из-за небольшого снижения поголовья КРС в КФХ и поголовья овец. В настоящее время продолжается работа по перепр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филированию на альтернативные виды животноводства.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Объем производства молока составит 51,4 тысяч тонн  или 102,6 проце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тов к уровню прошлого года. Высокий уровень производства молока достигнут в СПК (колхозе) Знамя Ленина. Производство яйца составит 15,1 миллионов штук, шерсти –на уровне прошлого года.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 w:rsidRPr="005C2CD3">
        <w:rPr>
          <w:sz w:val="28"/>
          <w:szCs w:val="28"/>
        </w:rPr>
        <w:t>При составлении прогноза на 2016 -2018 годы предусмотрен рост прои</w:t>
      </w:r>
      <w:r w:rsidRPr="005C2CD3">
        <w:rPr>
          <w:sz w:val="28"/>
          <w:szCs w:val="28"/>
        </w:rPr>
        <w:t>з</w:t>
      </w:r>
      <w:r w:rsidRPr="005C2CD3">
        <w:rPr>
          <w:sz w:val="28"/>
          <w:szCs w:val="28"/>
        </w:rPr>
        <w:t>водства по сравнению с 2014 годом в среднем на 9,5 процентов, в отрасли ра</w:t>
      </w:r>
      <w:r w:rsidRPr="005C2CD3">
        <w:rPr>
          <w:sz w:val="28"/>
          <w:szCs w:val="28"/>
        </w:rPr>
        <w:t>с</w:t>
      </w:r>
      <w:r w:rsidRPr="005C2CD3">
        <w:rPr>
          <w:sz w:val="28"/>
          <w:szCs w:val="28"/>
        </w:rPr>
        <w:t>тениеводства на 7,6 процентов,</w:t>
      </w:r>
      <w:r>
        <w:rPr>
          <w:sz w:val="28"/>
          <w:szCs w:val="28"/>
        </w:rPr>
        <w:t xml:space="preserve"> в</w:t>
      </w:r>
      <w:r w:rsidRPr="005C2CD3">
        <w:rPr>
          <w:sz w:val="28"/>
          <w:szCs w:val="28"/>
        </w:rPr>
        <w:t xml:space="preserve"> отрасли животноводства-9,6 процентов за</w:t>
      </w:r>
      <w:r w:rsidRPr="005C2CD3">
        <w:rPr>
          <w:color w:val="FF6600"/>
          <w:sz w:val="28"/>
          <w:szCs w:val="28"/>
        </w:rPr>
        <w:t xml:space="preserve"> </w:t>
      </w:r>
      <w:r>
        <w:rPr>
          <w:sz w:val="28"/>
          <w:szCs w:val="28"/>
        </w:rPr>
        <w:t>счет внедрения прогрессивных технологий, новейших сортов растениеводческой продукции, соблюдения норм севооборота, за счет внедрения в севооборот 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вых культур, приобретения элитных пород скота, переход на альтернативные виды животноводства.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В растениеводстве прогнозируется к 2018 году валовой сбор зерновых и зернобобовых довести до 362,1 тысяч тонн, что составит к уровню 2014 года 114,6 процентов, сахарной свеклы до 142,9 тысяч тонн, что составит 117,5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центов, масличных культур до 47,9 тысяч тонн, что составит 112,2 процентов. Увеличение производства продукции сельского хозяйства предполагается в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новном за счет увеличения урожайности сельскохозяйственных культур,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пользования для посевов высокопродуктивных районированных элитных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мян, применения современных средств химизации, совершенствования техн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логий производства зерна, сои, рапса.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В животноводстве прогнозируется рост производства мяса за счет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ширения производственных мощностей ЗАО фирма «Агрокомплекс птицефа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рика «Щербиновская»</w:t>
      </w:r>
      <w:r>
        <w:rPr>
          <w:sz w:val="26"/>
          <w:szCs w:val="26"/>
        </w:rPr>
        <w:t>.</w:t>
      </w:r>
      <w:r>
        <w:rPr>
          <w:sz w:val="28"/>
          <w:szCs w:val="28"/>
        </w:rPr>
        <w:t>, увеличится производство молока за счет приобретения высокопродуктивных коров СПК (колхозом) Знамя Ленина. Продолжится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та по перепрофилированию в связи с ликвидацией отрасли свиноводства 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степенного, начиная с 2016 года, возрождения отрасли свиноводства и довед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поголовья свиней к 2018 году да 3 400 голов, создание ферм по разведению кроликов, планируется больше внимания уделить развитию овцеводства. Для увеличения производства мяса скота и птицы, молока в личных подсобных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зяйствах оказывается государственная поддержка через субсидирование, пол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ченных гражданами, ведущих ЛПХ кредитов и субсидирование произведенной и реализованной продукции животноводства. В сельских поселениях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Щербиновский район выделены пастбища для выпаса скота и участки для заготовки сена. Для реализации и сбыта продукции раст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ниеводства проводятся ярмарки, а также предоставлены места для торговли сельскохозяйственной продукцией на рынке.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видимые проблемы, в аграрном секторе имеются резервы и перспективы экономического роста сельскохозяйственного производства, дал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нейшего развития малого предпринимательства, создание новых перерабат</w:t>
      </w:r>
      <w:r>
        <w:rPr>
          <w:sz w:val="28"/>
          <w:szCs w:val="28"/>
        </w:rPr>
        <w:t>ы</w:t>
      </w:r>
      <w:r>
        <w:rPr>
          <w:sz w:val="28"/>
          <w:szCs w:val="28"/>
        </w:rPr>
        <w:t>вающих предприятий, а также в создании сельскохозяйственных кооперативов по переработке и реализации сельскохозяйственной продукции. Необходимо шире использовать возможности по пропаганде инновационных разработок 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банских ученых в оказании помощи малым формам хозяйствования, укрепить рост объемов производства сельскохозяйственной продукции за счет внедрения передовых технологий.</w:t>
      </w:r>
    </w:p>
    <w:p w:rsidR="00FA4195" w:rsidRDefault="00FA4195" w:rsidP="00657FE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поставленных задач позволит улучшить условия проживания на селе, увеличить занятость сельского населения, сблизить уровни жизни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ского и городского населения по доходам и увеличить объемы производства сельскохозяйственной продукции.</w:t>
      </w:r>
    </w:p>
    <w:p w:rsidR="00FA4195" w:rsidRDefault="00FA4195" w:rsidP="004529E2">
      <w:pPr>
        <w:ind w:firstLine="840"/>
        <w:jc w:val="both"/>
        <w:rPr>
          <w:sz w:val="28"/>
          <w:szCs w:val="28"/>
        </w:rPr>
      </w:pPr>
      <w:r w:rsidRPr="004529E2">
        <w:rPr>
          <w:sz w:val="28"/>
          <w:szCs w:val="28"/>
        </w:rPr>
        <w:t>Оценка перспектив развития агропромышленного комплекса района на ближайшие три года проведена исходя из реальных условий социально-экономического развития на 2016-2018 годы, в наращивании инвестиций, и</w:t>
      </w:r>
      <w:r w:rsidRPr="004529E2">
        <w:rPr>
          <w:sz w:val="28"/>
          <w:szCs w:val="28"/>
        </w:rPr>
        <w:t>с</w:t>
      </w:r>
      <w:r w:rsidRPr="004529E2">
        <w:rPr>
          <w:sz w:val="28"/>
          <w:szCs w:val="28"/>
        </w:rPr>
        <w:t xml:space="preserve">пользовании достижений науки и техники, передовых технологий, внедрения новых сортов, альтернативных видов животноводства. </w:t>
      </w:r>
    </w:p>
    <w:p w:rsidR="00FA4195" w:rsidRPr="004529E2" w:rsidRDefault="00FA4195" w:rsidP="004529E2">
      <w:pPr>
        <w:ind w:firstLine="840"/>
        <w:jc w:val="both"/>
        <w:rPr>
          <w:b/>
          <w:color w:val="000000"/>
          <w:sz w:val="28"/>
          <w:szCs w:val="28"/>
          <w:highlight w:val="lightGray"/>
        </w:rPr>
      </w:pPr>
    </w:p>
    <w:p w:rsidR="00FA4195" w:rsidRDefault="00FA4195" w:rsidP="00D87B3C">
      <w:pPr>
        <w:pStyle w:val="Title"/>
        <w:rPr>
          <w:color w:val="auto"/>
        </w:rPr>
      </w:pPr>
      <w:r w:rsidRPr="00176751">
        <w:rPr>
          <w:color w:val="auto"/>
        </w:rPr>
        <w:t>Промышленное производство</w:t>
      </w:r>
    </w:p>
    <w:p w:rsidR="00FA4195" w:rsidRPr="00176751" w:rsidRDefault="00FA4195" w:rsidP="00D87B3C">
      <w:pPr>
        <w:pStyle w:val="Title"/>
        <w:rPr>
          <w:color w:val="auto"/>
        </w:rPr>
      </w:pPr>
    </w:p>
    <w:p w:rsidR="00FA4195" w:rsidRPr="004529E2" w:rsidRDefault="00FA4195" w:rsidP="004529E2">
      <w:pPr>
        <w:pStyle w:val="BodyText2"/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529E2">
        <w:rPr>
          <w:color w:val="000000"/>
          <w:sz w:val="28"/>
          <w:szCs w:val="28"/>
        </w:rPr>
        <w:t>Предприятия по добыче полезных ископаемых в муниципальном образ</w:t>
      </w:r>
      <w:r w:rsidRPr="004529E2">
        <w:rPr>
          <w:color w:val="000000"/>
          <w:sz w:val="28"/>
          <w:szCs w:val="28"/>
        </w:rPr>
        <w:t>о</w:t>
      </w:r>
      <w:r w:rsidRPr="004529E2">
        <w:rPr>
          <w:color w:val="000000"/>
          <w:sz w:val="28"/>
          <w:szCs w:val="28"/>
        </w:rPr>
        <w:t>вании Щербиновский район отсутствуют.</w:t>
      </w:r>
    </w:p>
    <w:p w:rsidR="00FA4195" w:rsidRPr="004529E2" w:rsidRDefault="00FA4195" w:rsidP="004529E2">
      <w:pPr>
        <w:pStyle w:val="BodyText2"/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529E2">
        <w:rPr>
          <w:color w:val="000000"/>
          <w:sz w:val="28"/>
          <w:szCs w:val="28"/>
        </w:rPr>
        <w:t xml:space="preserve">Сфера обрабатывающего производства представлена предприятиями: </w:t>
      </w:r>
    </w:p>
    <w:p w:rsidR="00FA4195" w:rsidRPr="004529E2" w:rsidRDefault="00FA4195" w:rsidP="004529E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4529E2">
        <w:rPr>
          <w:color w:val="000000"/>
          <w:sz w:val="28"/>
          <w:szCs w:val="28"/>
        </w:rPr>
        <w:t xml:space="preserve">- ЗАО «ФАЕРГЛАСС» - </w:t>
      </w:r>
      <w:r w:rsidRPr="004529E2">
        <w:rPr>
          <w:sz w:val="28"/>
          <w:szCs w:val="28"/>
        </w:rPr>
        <w:t>обработка и изготовление противопожарных п</w:t>
      </w:r>
      <w:r w:rsidRPr="004529E2">
        <w:rPr>
          <w:sz w:val="28"/>
          <w:szCs w:val="28"/>
        </w:rPr>
        <w:t>е</w:t>
      </w:r>
      <w:r w:rsidRPr="004529E2">
        <w:rPr>
          <w:sz w:val="28"/>
          <w:szCs w:val="28"/>
        </w:rPr>
        <w:t>регородок и дверей из огнестойкого светопрозрачного стекла немецкой комп</w:t>
      </w:r>
      <w:r w:rsidRPr="004529E2">
        <w:rPr>
          <w:sz w:val="28"/>
          <w:szCs w:val="28"/>
        </w:rPr>
        <w:t>а</w:t>
      </w:r>
      <w:r w:rsidRPr="004529E2">
        <w:rPr>
          <w:sz w:val="28"/>
          <w:szCs w:val="28"/>
        </w:rPr>
        <w:t>нии Пилкингтон;</w:t>
      </w:r>
    </w:p>
    <w:p w:rsidR="00FA4195" w:rsidRPr="004529E2" w:rsidRDefault="00FA4195" w:rsidP="004529E2">
      <w:pPr>
        <w:pStyle w:val="BodyText2"/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529E2">
        <w:rPr>
          <w:color w:val="000000"/>
          <w:sz w:val="28"/>
          <w:szCs w:val="28"/>
        </w:rPr>
        <w:t xml:space="preserve"> - ОАО "Керамик" – производство стеновых материалов (малое предпр</w:t>
      </w:r>
      <w:r w:rsidRPr="004529E2">
        <w:rPr>
          <w:color w:val="000000"/>
          <w:sz w:val="28"/>
          <w:szCs w:val="28"/>
        </w:rPr>
        <w:t>и</w:t>
      </w:r>
      <w:r w:rsidRPr="004529E2">
        <w:rPr>
          <w:color w:val="000000"/>
          <w:sz w:val="28"/>
          <w:szCs w:val="28"/>
        </w:rPr>
        <w:t>ятие);</w:t>
      </w:r>
    </w:p>
    <w:p w:rsidR="00FA4195" w:rsidRPr="004529E2" w:rsidRDefault="00FA4195" w:rsidP="004529E2">
      <w:pPr>
        <w:pStyle w:val="BodyText2"/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 w:rsidRPr="004529E2">
        <w:rPr>
          <w:color w:val="000000"/>
          <w:sz w:val="28"/>
          <w:szCs w:val="28"/>
        </w:rPr>
        <w:t>- перерабатывающие цеха предприятий–сельхозпроизводителей, прои</w:t>
      </w:r>
      <w:r w:rsidRPr="004529E2">
        <w:rPr>
          <w:color w:val="000000"/>
          <w:sz w:val="28"/>
          <w:szCs w:val="28"/>
        </w:rPr>
        <w:t>з</w:t>
      </w:r>
      <w:r w:rsidRPr="004529E2">
        <w:rPr>
          <w:color w:val="000000"/>
          <w:sz w:val="28"/>
          <w:szCs w:val="28"/>
        </w:rPr>
        <w:t xml:space="preserve">водящих пищевую продукцию из сырья собственного производства; </w:t>
      </w:r>
    </w:p>
    <w:p w:rsidR="00FA4195" w:rsidRPr="004529E2" w:rsidRDefault="00FA4195" w:rsidP="004529E2">
      <w:pPr>
        <w:pStyle w:val="BodyText2"/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529E2">
        <w:rPr>
          <w:sz w:val="28"/>
          <w:szCs w:val="28"/>
        </w:rPr>
        <w:t>- ООО «Комбинат кооперативной промышленности», производящий хл</w:t>
      </w:r>
      <w:r w:rsidRPr="004529E2">
        <w:rPr>
          <w:sz w:val="28"/>
          <w:szCs w:val="28"/>
        </w:rPr>
        <w:t>е</w:t>
      </w:r>
      <w:r w:rsidRPr="004529E2">
        <w:rPr>
          <w:sz w:val="28"/>
          <w:szCs w:val="28"/>
        </w:rPr>
        <w:t xml:space="preserve">бобулочные, кондитерские и макаронные изделия </w:t>
      </w:r>
      <w:r w:rsidRPr="004529E2">
        <w:rPr>
          <w:color w:val="000000"/>
          <w:sz w:val="28"/>
          <w:szCs w:val="28"/>
        </w:rPr>
        <w:t>(малое предприятие).</w:t>
      </w:r>
    </w:p>
    <w:p w:rsidR="00FA4195" w:rsidRPr="004529E2" w:rsidRDefault="00FA4195" w:rsidP="004529E2">
      <w:pPr>
        <w:pStyle w:val="BodyText2"/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4529E2">
        <w:rPr>
          <w:color w:val="000000"/>
          <w:sz w:val="28"/>
          <w:szCs w:val="28"/>
        </w:rPr>
        <w:t>Подакцизные товары на территории муниципального образования Ще</w:t>
      </w:r>
      <w:r w:rsidRPr="004529E2">
        <w:rPr>
          <w:color w:val="000000"/>
          <w:sz w:val="28"/>
          <w:szCs w:val="28"/>
        </w:rPr>
        <w:t>р</w:t>
      </w:r>
      <w:r w:rsidRPr="004529E2">
        <w:rPr>
          <w:color w:val="000000"/>
          <w:sz w:val="28"/>
          <w:szCs w:val="28"/>
        </w:rPr>
        <w:t>биновский район не производятся.</w:t>
      </w:r>
    </w:p>
    <w:p w:rsidR="00FA4195" w:rsidRPr="008B2D5D" w:rsidRDefault="00FA4195" w:rsidP="004529E2">
      <w:pPr>
        <w:ind w:firstLine="708"/>
        <w:jc w:val="both"/>
        <w:rPr>
          <w:sz w:val="28"/>
          <w:szCs w:val="28"/>
        </w:rPr>
      </w:pPr>
      <w:r w:rsidRPr="008B2D5D">
        <w:rPr>
          <w:color w:val="000000"/>
          <w:sz w:val="28"/>
          <w:szCs w:val="28"/>
        </w:rPr>
        <w:t>Распределением газа на территории занимается производственный уч</w:t>
      </w:r>
      <w:r w:rsidRPr="008B2D5D">
        <w:rPr>
          <w:color w:val="000000"/>
          <w:sz w:val="28"/>
          <w:szCs w:val="28"/>
        </w:rPr>
        <w:t>а</w:t>
      </w:r>
      <w:r w:rsidRPr="008B2D5D">
        <w:rPr>
          <w:color w:val="000000"/>
          <w:sz w:val="28"/>
          <w:szCs w:val="28"/>
        </w:rPr>
        <w:t>сток ОАО «Краснодаррегионгаз», распределением воды – межмуниципальное предприятие ООО «Щербиновский коммунальщик», тепловую энергию прои</w:t>
      </w:r>
      <w:r w:rsidRPr="008B2D5D">
        <w:rPr>
          <w:color w:val="000000"/>
          <w:sz w:val="28"/>
          <w:szCs w:val="28"/>
        </w:rPr>
        <w:t>з</w:t>
      </w:r>
      <w:r w:rsidRPr="008B2D5D">
        <w:rPr>
          <w:color w:val="000000"/>
          <w:sz w:val="28"/>
          <w:szCs w:val="28"/>
        </w:rPr>
        <w:t xml:space="preserve">водит МУП «Теплоэнерго». </w:t>
      </w:r>
    </w:p>
    <w:p w:rsidR="00FA4195" w:rsidRPr="00A60D59" w:rsidRDefault="00FA4195" w:rsidP="004529E2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A60D59">
        <w:rPr>
          <w:bCs/>
          <w:iCs/>
          <w:color w:val="000000"/>
          <w:sz w:val="28"/>
          <w:szCs w:val="28"/>
        </w:rPr>
        <w:t>Индикативным планом на 2014 год объем отгруженных товаров собс</w:t>
      </w:r>
      <w:r w:rsidRPr="00A60D59">
        <w:rPr>
          <w:bCs/>
          <w:iCs/>
          <w:color w:val="000000"/>
          <w:sz w:val="28"/>
          <w:szCs w:val="28"/>
        </w:rPr>
        <w:t>т</w:t>
      </w:r>
      <w:r w:rsidRPr="00A60D59">
        <w:rPr>
          <w:bCs/>
          <w:iCs/>
          <w:color w:val="000000"/>
          <w:sz w:val="28"/>
          <w:szCs w:val="28"/>
        </w:rPr>
        <w:t>венного производства по крупным и средним предприятиям был установлен на уровне 257,4 м</w:t>
      </w:r>
      <w:r>
        <w:rPr>
          <w:bCs/>
          <w:iCs/>
          <w:color w:val="000000"/>
          <w:sz w:val="28"/>
          <w:szCs w:val="28"/>
        </w:rPr>
        <w:t>ил</w:t>
      </w:r>
      <w:r w:rsidRPr="00A60D59">
        <w:rPr>
          <w:bCs/>
          <w:iCs/>
          <w:color w:val="000000"/>
          <w:sz w:val="28"/>
          <w:szCs w:val="28"/>
        </w:rPr>
        <w:t>л</w:t>
      </w:r>
      <w:r>
        <w:rPr>
          <w:bCs/>
          <w:iCs/>
          <w:color w:val="000000"/>
          <w:sz w:val="28"/>
          <w:szCs w:val="28"/>
        </w:rPr>
        <w:t>ио</w:t>
      </w:r>
      <w:r w:rsidRPr="00A60D59">
        <w:rPr>
          <w:bCs/>
          <w:iCs/>
          <w:color w:val="000000"/>
          <w:sz w:val="28"/>
          <w:szCs w:val="28"/>
        </w:rPr>
        <w:t>н</w:t>
      </w:r>
      <w:r>
        <w:rPr>
          <w:bCs/>
          <w:iCs/>
          <w:color w:val="000000"/>
          <w:sz w:val="28"/>
          <w:szCs w:val="28"/>
        </w:rPr>
        <w:t>ов</w:t>
      </w:r>
      <w:r w:rsidRPr="00A60D59">
        <w:rPr>
          <w:bCs/>
          <w:iCs/>
          <w:color w:val="000000"/>
          <w:sz w:val="28"/>
          <w:szCs w:val="28"/>
        </w:rPr>
        <w:t xml:space="preserve"> рублей. Фактически этот показатель составил 304,2 м</w:t>
      </w:r>
      <w:r>
        <w:rPr>
          <w:bCs/>
          <w:iCs/>
          <w:color w:val="000000"/>
          <w:sz w:val="28"/>
          <w:szCs w:val="28"/>
        </w:rPr>
        <w:t>ил</w:t>
      </w:r>
      <w:r w:rsidRPr="00A60D59">
        <w:rPr>
          <w:bCs/>
          <w:iCs/>
          <w:color w:val="000000"/>
          <w:sz w:val="28"/>
          <w:szCs w:val="28"/>
        </w:rPr>
        <w:t>л</w:t>
      </w:r>
      <w:r>
        <w:rPr>
          <w:bCs/>
          <w:iCs/>
          <w:color w:val="000000"/>
          <w:sz w:val="28"/>
          <w:szCs w:val="28"/>
        </w:rPr>
        <w:t>ио</w:t>
      </w:r>
      <w:r w:rsidRPr="00A60D59">
        <w:rPr>
          <w:bCs/>
          <w:iCs/>
          <w:color w:val="000000"/>
          <w:sz w:val="28"/>
          <w:szCs w:val="28"/>
        </w:rPr>
        <w:t>н</w:t>
      </w:r>
      <w:r>
        <w:rPr>
          <w:bCs/>
          <w:iCs/>
          <w:color w:val="000000"/>
          <w:sz w:val="28"/>
          <w:szCs w:val="28"/>
        </w:rPr>
        <w:t>ов</w:t>
      </w:r>
      <w:r w:rsidRPr="00A60D59">
        <w:rPr>
          <w:bCs/>
          <w:iCs/>
          <w:color w:val="000000"/>
          <w:sz w:val="28"/>
          <w:szCs w:val="28"/>
        </w:rPr>
        <w:t xml:space="preserve"> рублей, выполнение плана – 118,2</w:t>
      </w:r>
      <w:r>
        <w:rPr>
          <w:bCs/>
          <w:iCs/>
          <w:color w:val="000000"/>
          <w:sz w:val="28"/>
          <w:szCs w:val="28"/>
        </w:rPr>
        <w:t xml:space="preserve"> процентов</w:t>
      </w:r>
      <w:r w:rsidRPr="00A60D59">
        <w:rPr>
          <w:bCs/>
          <w:iCs/>
          <w:color w:val="000000"/>
          <w:sz w:val="28"/>
          <w:szCs w:val="28"/>
        </w:rPr>
        <w:t xml:space="preserve">. </w:t>
      </w:r>
    </w:p>
    <w:p w:rsidR="00FA4195" w:rsidRPr="00A60D59" w:rsidRDefault="00FA4195" w:rsidP="004529E2">
      <w:pPr>
        <w:ind w:firstLine="708"/>
        <w:jc w:val="both"/>
        <w:rPr>
          <w:sz w:val="28"/>
          <w:szCs w:val="28"/>
        </w:rPr>
      </w:pPr>
      <w:r w:rsidRPr="00A60D59">
        <w:rPr>
          <w:sz w:val="28"/>
          <w:szCs w:val="28"/>
        </w:rPr>
        <w:t>Перевыполнение плана произошло в основном из-за увеличения подсо</w:t>
      </w:r>
      <w:r w:rsidRPr="00A60D59">
        <w:rPr>
          <w:sz w:val="28"/>
          <w:szCs w:val="28"/>
        </w:rPr>
        <w:t>б</w:t>
      </w:r>
      <w:r w:rsidRPr="00A60D59">
        <w:rPr>
          <w:sz w:val="28"/>
          <w:szCs w:val="28"/>
        </w:rPr>
        <w:t>ными цехами агропромышленного комплекса объемов переработки мяса (за счет восстановления поголовья) и реализации сахара (рост урожайности на 21,3</w:t>
      </w:r>
      <w:r>
        <w:rPr>
          <w:sz w:val="28"/>
          <w:szCs w:val="28"/>
        </w:rPr>
        <w:t xml:space="preserve"> процентов).</w:t>
      </w:r>
    </w:p>
    <w:p w:rsidR="00FA4195" w:rsidRPr="00B14E49" w:rsidRDefault="00FA4195" w:rsidP="004529E2">
      <w:pPr>
        <w:ind w:firstLine="708"/>
        <w:jc w:val="both"/>
        <w:rPr>
          <w:sz w:val="28"/>
          <w:szCs w:val="28"/>
        </w:rPr>
      </w:pPr>
      <w:r w:rsidRPr="00B14E49">
        <w:rPr>
          <w:bCs/>
          <w:iCs/>
          <w:sz w:val="28"/>
          <w:szCs w:val="28"/>
        </w:rPr>
        <w:t>Производство пищевой продукции по полному кругу предприятий сост</w:t>
      </w:r>
      <w:r w:rsidRPr="00B14E49">
        <w:rPr>
          <w:bCs/>
          <w:iCs/>
          <w:sz w:val="28"/>
          <w:szCs w:val="28"/>
        </w:rPr>
        <w:t>а</w:t>
      </w:r>
      <w:r w:rsidRPr="00B14E49">
        <w:rPr>
          <w:bCs/>
          <w:iCs/>
          <w:sz w:val="28"/>
          <w:szCs w:val="28"/>
        </w:rPr>
        <w:t>вило 216,7 миллионов рублей с ростом к уровню 2013 года в сопоставимых ц</w:t>
      </w:r>
      <w:r w:rsidRPr="00B14E49">
        <w:rPr>
          <w:bCs/>
          <w:iCs/>
          <w:sz w:val="28"/>
          <w:szCs w:val="28"/>
        </w:rPr>
        <w:t>е</w:t>
      </w:r>
      <w:r w:rsidRPr="00B14E49">
        <w:rPr>
          <w:bCs/>
          <w:iCs/>
          <w:sz w:val="28"/>
          <w:szCs w:val="28"/>
        </w:rPr>
        <w:t xml:space="preserve">нах на 18,1 процентов. </w:t>
      </w:r>
    </w:p>
    <w:p w:rsidR="00FA4195" w:rsidRPr="008D6ABE" w:rsidRDefault="00FA4195" w:rsidP="004529E2">
      <w:pPr>
        <w:ind w:firstLine="708"/>
        <w:jc w:val="both"/>
        <w:rPr>
          <w:bCs/>
          <w:iCs/>
          <w:sz w:val="28"/>
          <w:szCs w:val="28"/>
        </w:rPr>
      </w:pPr>
      <w:r w:rsidRPr="00B14E49">
        <w:rPr>
          <w:sz w:val="28"/>
          <w:szCs w:val="28"/>
        </w:rPr>
        <w:t xml:space="preserve">По итогам 2015 года ожидается, что объем </w:t>
      </w:r>
      <w:r w:rsidRPr="00B14E49">
        <w:rPr>
          <w:bCs/>
          <w:iCs/>
          <w:sz w:val="28"/>
          <w:szCs w:val="28"/>
        </w:rPr>
        <w:t>отгруженных товаров и услуг собственного производства по крупным и средним предприятиям составит 349,3 миллионов рублей, что в сопоставимых ценах составит</w:t>
      </w:r>
      <w:r w:rsidRPr="0008783B">
        <w:rPr>
          <w:bCs/>
          <w:iCs/>
          <w:color w:val="FF6600"/>
          <w:sz w:val="28"/>
          <w:szCs w:val="28"/>
        </w:rPr>
        <w:t xml:space="preserve"> </w:t>
      </w:r>
      <w:r w:rsidRPr="008D6ABE">
        <w:rPr>
          <w:bCs/>
          <w:iCs/>
          <w:sz w:val="28"/>
          <w:szCs w:val="28"/>
        </w:rPr>
        <w:t xml:space="preserve">102,6 процентов от уровня 2014 года. </w:t>
      </w:r>
      <w:r w:rsidRPr="008D6ABE">
        <w:rPr>
          <w:sz w:val="28"/>
          <w:szCs w:val="28"/>
        </w:rPr>
        <w:t xml:space="preserve">При этом </w:t>
      </w:r>
      <w:r w:rsidRPr="008D6ABE">
        <w:rPr>
          <w:bCs/>
          <w:iCs/>
          <w:sz w:val="28"/>
          <w:szCs w:val="28"/>
        </w:rPr>
        <w:t>уровень производства пищевой продукции с</w:t>
      </w:r>
      <w:r w:rsidRPr="008D6ABE">
        <w:rPr>
          <w:bCs/>
          <w:iCs/>
          <w:sz w:val="28"/>
          <w:szCs w:val="28"/>
        </w:rPr>
        <w:t>о</w:t>
      </w:r>
      <w:r w:rsidRPr="008D6ABE">
        <w:rPr>
          <w:bCs/>
          <w:iCs/>
          <w:sz w:val="28"/>
          <w:szCs w:val="28"/>
        </w:rPr>
        <w:t xml:space="preserve">ставит 103,2 процентов от уровня 2014 года. </w:t>
      </w:r>
    </w:p>
    <w:p w:rsidR="00FA4195" w:rsidRPr="00FD06AB" w:rsidRDefault="00FA4195" w:rsidP="004529E2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FD06AB">
        <w:rPr>
          <w:bCs/>
          <w:iCs/>
          <w:color w:val="000000"/>
          <w:sz w:val="28"/>
          <w:szCs w:val="28"/>
        </w:rPr>
        <w:t>Наблюдается рост производства мяса и мясопродукции, который объя</w:t>
      </w:r>
      <w:r w:rsidRPr="00FD06AB">
        <w:rPr>
          <w:bCs/>
          <w:iCs/>
          <w:color w:val="000000"/>
          <w:sz w:val="28"/>
          <w:szCs w:val="28"/>
        </w:rPr>
        <w:t>с</w:t>
      </w:r>
      <w:r w:rsidRPr="00FD06AB">
        <w:rPr>
          <w:bCs/>
          <w:iCs/>
          <w:color w:val="000000"/>
          <w:sz w:val="28"/>
          <w:szCs w:val="28"/>
        </w:rPr>
        <w:t>няется</w:t>
      </w:r>
      <w:r w:rsidRPr="00FD06AB">
        <w:rPr>
          <w:sz w:val="28"/>
          <w:szCs w:val="28"/>
        </w:rPr>
        <w:t xml:space="preserve"> восстановлением ранее утраченных объемов производства по причине </w:t>
      </w:r>
      <w:r>
        <w:rPr>
          <w:sz w:val="28"/>
          <w:szCs w:val="28"/>
        </w:rPr>
        <w:t>африканской чумы свиней</w:t>
      </w:r>
      <w:r w:rsidRPr="00FD06AB">
        <w:rPr>
          <w:sz w:val="28"/>
          <w:szCs w:val="28"/>
        </w:rPr>
        <w:t>. При этом</w:t>
      </w:r>
      <w:r>
        <w:rPr>
          <w:sz w:val="28"/>
          <w:szCs w:val="28"/>
        </w:rPr>
        <w:t>,</w:t>
      </w:r>
      <w:r w:rsidRPr="00FD06AB">
        <w:rPr>
          <w:sz w:val="28"/>
          <w:szCs w:val="28"/>
        </w:rPr>
        <w:t xml:space="preserve"> численность свинопоголовья в 2015 году по прежнему на нуле (карантин). Производство мясопродукции растет на пр</w:t>
      </w:r>
      <w:r w:rsidRPr="00FD06AB">
        <w:rPr>
          <w:sz w:val="28"/>
          <w:szCs w:val="28"/>
        </w:rPr>
        <w:t>и</w:t>
      </w:r>
      <w:r w:rsidRPr="00FD06AB">
        <w:rPr>
          <w:sz w:val="28"/>
          <w:szCs w:val="28"/>
        </w:rPr>
        <w:t>возном сырье, а также за счет роста реализации мяса КРС и увеличение погол</w:t>
      </w:r>
      <w:r w:rsidRPr="00FD06AB">
        <w:rPr>
          <w:sz w:val="28"/>
          <w:szCs w:val="28"/>
        </w:rPr>
        <w:t>о</w:t>
      </w:r>
      <w:r w:rsidRPr="00FD06AB">
        <w:rPr>
          <w:sz w:val="28"/>
          <w:szCs w:val="28"/>
        </w:rPr>
        <w:t>вья КРС СПК(колхоз) «Знамя Ленина», ЗАО «Приморский» и СХПК «Щерб</w:t>
      </w:r>
      <w:r w:rsidRPr="00FD06AB">
        <w:rPr>
          <w:sz w:val="28"/>
          <w:szCs w:val="28"/>
        </w:rPr>
        <w:t>и</w:t>
      </w:r>
      <w:r w:rsidRPr="00FD06AB">
        <w:rPr>
          <w:sz w:val="28"/>
          <w:szCs w:val="28"/>
        </w:rPr>
        <w:t>новский».</w:t>
      </w:r>
    </w:p>
    <w:p w:rsidR="00FA4195" w:rsidRPr="00FD06AB" w:rsidRDefault="00FA4195" w:rsidP="004529E2">
      <w:pPr>
        <w:ind w:firstLine="708"/>
        <w:jc w:val="both"/>
        <w:rPr>
          <w:sz w:val="28"/>
          <w:szCs w:val="28"/>
        </w:rPr>
      </w:pPr>
      <w:r w:rsidRPr="00FD06AB">
        <w:rPr>
          <w:color w:val="000000"/>
          <w:sz w:val="28"/>
          <w:szCs w:val="28"/>
        </w:rPr>
        <w:t xml:space="preserve">Выполненные объемы работ по отрасли </w:t>
      </w:r>
      <w:r w:rsidRPr="00FD06AB">
        <w:rPr>
          <w:sz w:val="28"/>
          <w:szCs w:val="28"/>
        </w:rPr>
        <w:t>полиграфической промышленн</w:t>
      </w:r>
      <w:r w:rsidRPr="00FD06AB">
        <w:rPr>
          <w:sz w:val="28"/>
          <w:szCs w:val="28"/>
        </w:rPr>
        <w:t>о</w:t>
      </w:r>
      <w:r w:rsidRPr="00FD06AB">
        <w:rPr>
          <w:sz w:val="28"/>
          <w:szCs w:val="28"/>
        </w:rPr>
        <w:t>сти обеспечены ООО "Ейское полиграфическое предпри</w:t>
      </w:r>
      <w:r>
        <w:rPr>
          <w:sz w:val="28"/>
          <w:szCs w:val="28"/>
        </w:rPr>
        <w:t>ятие".</w:t>
      </w:r>
    </w:p>
    <w:p w:rsidR="00FA4195" w:rsidRPr="00FD06AB" w:rsidRDefault="00FA4195" w:rsidP="004529E2">
      <w:pPr>
        <w:ind w:firstLine="708"/>
        <w:jc w:val="both"/>
        <w:rPr>
          <w:sz w:val="28"/>
          <w:szCs w:val="28"/>
        </w:rPr>
      </w:pPr>
      <w:r w:rsidRPr="00FD06AB">
        <w:rPr>
          <w:sz w:val="28"/>
          <w:szCs w:val="28"/>
        </w:rPr>
        <w:t>С 2014 года ЗАО "</w:t>
      </w:r>
      <w:r w:rsidRPr="00C0326B">
        <w:rPr>
          <w:color w:val="000000"/>
          <w:sz w:val="28"/>
          <w:szCs w:val="28"/>
        </w:rPr>
        <w:t xml:space="preserve"> </w:t>
      </w:r>
      <w:r w:rsidRPr="004529E2">
        <w:rPr>
          <w:color w:val="000000"/>
          <w:sz w:val="28"/>
          <w:szCs w:val="28"/>
        </w:rPr>
        <w:t>ФАЕРГЛАСС</w:t>
      </w:r>
      <w:r w:rsidRPr="00FD06AB">
        <w:rPr>
          <w:sz w:val="28"/>
          <w:szCs w:val="28"/>
        </w:rPr>
        <w:t>" перешло в категорию малых предпр</w:t>
      </w:r>
      <w:r w:rsidRPr="00FD06AB">
        <w:rPr>
          <w:sz w:val="28"/>
          <w:szCs w:val="28"/>
        </w:rPr>
        <w:t>и</w:t>
      </w:r>
      <w:r w:rsidRPr="00FD06AB">
        <w:rPr>
          <w:sz w:val="28"/>
          <w:szCs w:val="28"/>
        </w:rPr>
        <w:t>ятий. Таким образом, с 2014 года все производство неметаллических мин</w:t>
      </w:r>
      <w:r>
        <w:rPr>
          <w:sz w:val="28"/>
          <w:szCs w:val="28"/>
        </w:rPr>
        <w:t>ерал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ных </w:t>
      </w:r>
      <w:r w:rsidRPr="00FD06AB">
        <w:rPr>
          <w:sz w:val="28"/>
          <w:szCs w:val="28"/>
        </w:rPr>
        <w:t>продуктов (кирпич, закаленное стекло) полностью проходит по категории малых предприятий.</w:t>
      </w:r>
    </w:p>
    <w:p w:rsidR="00FA4195" w:rsidRPr="006E3235" w:rsidRDefault="00FA4195" w:rsidP="004529E2">
      <w:pPr>
        <w:ind w:firstLine="708"/>
        <w:jc w:val="both"/>
        <w:rPr>
          <w:bCs/>
          <w:iCs/>
          <w:color w:val="000000"/>
          <w:sz w:val="28"/>
          <w:szCs w:val="28"/>
        </w:rPr>
      </w:pPr>
      <w:r w:rsidRPr="006E3235">
        <w:rPr>
          <w:bCs/>
          <w:iCs/>
          <w:color w:val="000000"/>
          <w:sz w:val="28"/>
          <w:szCs w:val="28"/>
        </w:rPr>
        <w:t>По производству прочих неметаллических минеральных продуктов объем производства будет прирастать за счет увеличения производства кирпича вплоть до выхода в 2017 году ОАО «Керамик» на проектную мощность в 17,0 м</w:t>
      </w:r>
      <w:r>
        <w:rPr>
          <w:bCs/>
          <w:iCs/>
          <w:color w:val="000000"/>
          <w:sz w:val="28"/>
          <w:szCs w:val="28"/>
        </w:rPr>
        <w:t>ил</w:t>
      </w:r>
      <w:r w:rsidRPr="006E3235">
        <w:rPr>
          <w:bCs/>
          <w:iCs/>
          <w:color w:val="000000"/>
          <w:sz w:val="28"/>
          <w:szCs w:val="28"/>
        </w:rPr>
        <w:t>л</w:t>
      </w:r>
      <w:r>
        <w:rPr>
          <w:bCs/>
          <w:iCs/>
          <w:color w:val="000000"/>
          <w:sz w:val="28"/>
          <w:szCs w:val="28"/>
        </w:rPr>
        <w:t>ионов</w:t>
      </w:r>
      <w:r w:rsidRPr="006E3235">
        <w:rPr>
          <w:bCs/>
          <w:iCs/>
          <w:color w:val="000000"/>
          <w:sz w:val="28"/>
          <w:szCs w:val="28"/>
        </w:rPr>
        <w:t xml:space="preserve"> штук кирпича.</w:t>
      </w:r>
    </w:p>
    <w:p w:rsidR="00FA4195" w:rsidRDefault="00FA4195" w:rsidP="004529E2">
      <w:pPr>
        <w:ind w:firstLine="708"/>
        <w:jc w:val="both"/>
        <w:rPr>
          <w:sz w:val="28"/>
          <w:szCs w:val="28"/>
        </w:rPr>
      </w:pPr>
      <w:r w:rsidRPr="006E3235">
        <w:rPr>
          <w:sz w:val="28"/>
          <w:szCs w:val="28"/>
        </w:rPr>
        <w:t>В отрасли производства и распределения электроэнергии, газа и воды продолжаются процессы, связанные с экономией энергоресурсов, отказом части населения от централизованного теплоснабжения. Поэтому рост объемов о</w:t>
      </w:r>
      <w:r w:rsidRPr="006E3235">
        <w:rPr>
          <w:sz w:val="28"/>
          <w:szCs w:val="28"/>
        </w:rPr>
        <w:t>т</w:t>
      </w:r>
      <w:r w:rsidRPr="006E3235">
        <w:rPr>
          <w:sz w:val="28"/>
          <w:szCs w:val="28"/>
        </w:rPr>
        <w:t xml:space="preserve">расли на </w:t>
      </w:r>
      <w:r w:rsidRPr="006E3235">
        <w:rPr>
          <w:bCs/>
          <w:iCs/>
          <w:color w:val="000000"/>
          <w:sz w:val="28"/>
          <w:szCs w:val="28"/>
        </w:rPr>
        <w:t xml:space="preserve">период 2016-2018 годов </w:t>
      </w:r>
      <w:r w:rsidRPr="006E3235">
        <w:rPr>
          <w:sz w:val="28"/>
          <w:szCs w:val="28"/>
        </w:rPr>
        <w:t>в сопоставимых ценах составит не более 0,2</w:t>
      </w:r>
      <w:r>
        <w:rPr>
          <w:sz w:val="28"/>
          <w:szCs w:val="28"/>
        </w:rPr>
        <w:t xml:space="preserve"> процентов</w:t>
      </w:r>
      <w:r w:rsidRPr="006E3235">
        <w:rPr>
          <w:sz w:val="28"/>
          <w:szCs w:val="28"/>
        </w:rPr>
        <w:t xml:space="preserve"> в год в сопоставимых ценах. </w:t>
      </w:r>
    </w:p>
    <w:p w:rsidR="00FA4195" w:rsidRPr="006E3235" w:rsidRDefault="00FA4195" w:rsidP="004529E2">
      <w:pPr>
        <w:ind w:firstLine="708"/>
        <w:jc w:val="both"/>
        <w:rPr>
          <w:bCs/>
          <w:iCs/>
          <w:color w:val="000000"/>
          <w:sz w:val="28"/>
          <w:szCs w:val="28"/>
        </w:rPr>
      </w:pPr>
    </w:p>
    <w:p w:rsidR="00FA4195" w:rsidRDefault="00FA4195" w:rsidP="004529E2">
      <w:pPr>
        <w:pStyle w:val="Heading1"/>
        <w:keepNext w:val="0"/>
        <w:keepLines w:val="0"/>
        <w:widowControl w:val="0"/>
        <w:spacing w:before="0"/>
        <w:jc w:val="center"/>
        <w:rPr>
          <w:rFonts w:ascii="Times New Roman" w:hAnsi="Times New Roman"/>
          <w:color w:val="auto"/>
        </w:rPr>
      </w:pPr>
      <w:r w:rsidRPr="00176751">
        <w:rPr>
          <w:rFonts w:ascii="Times New Roman" w:hAnsi="Times New Roman"/>
          <w:color w:val="auto"/>
        </w:rPr>
        <w:t>Строительство</w:t>
      </w:r>
    </w:p>
    <w:p w:rsidR="00FA4195" w:rsidRPr="00F17AC0" w:rsidRDefault="00FA4195" w:rsidP="00F17AC0"/>
    <w:p w:rsidR="00FA4195" w:rsidRPr="00C85306" w:rsidRDefault="00FA4195" w:rsidP="00B14E49">
      <w:pPr>
        <w:ind w:firstLine="708"/>
        <w:jc w:val="both"/>
        <w:rPr>
          <w:sz w:val="28"/>
          <w:szCs w:val="28"/>
        </w:rPr>
      </w:pPr>
      <w:r w:rsidRPr="00C85306">
        <w:rPr>
          <w:sz w:val="28"/>
          <w:szCs w:val="28"/>
        </w:rPr>
        <w:t>Объем работ, выполненных по виду деятельности «строительство» за 2014 год составил 96 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 или 82,8</w:t>
      </w:r>
      <w:r>
        <w:rPr>
          <w:sz w:val="28"/>
          <w:szCs w:val="28"/>
        </w:rPr>
        <w:t xml:space="preserve"> процентов</w:t>
      </w:r>
      <w:r w:rsidRPr="00C85306">
        <w:rPr>
          <w:sz w:val="28"/>
          <w:szCs w:val="28"/>
        </w:rPr>
        <w:t xml:space="preserve"> от уровня пред</w:t>
      </w:r>
      <w:r w:rsidRPr="00C85306">
        <w:rPr>
          <w:sz w:val="28"/>
          <w:szCs w:val="28"/>
        </w:rPr>
        <w:t>ы</w:t>
      </w:r>
      <w:r w:rsidRPr="00C85306">
        <w:rPr>
          <w:sz w:val="28"/>
          <w:szCs w:val="28"/>
        </w:rPr>
        <w:t>дущего года в сопоставимых ценах. Причиной снижения объемов строительных работ по крупным и средним предприятиям явилось снижение спроса насел</w:t>
      </w:r>
      <w:r w:rsidRPr="00C85306">
        <w:rPr>
          <w:sz w:val="28"/>
          <w:szCs w:val="28"/>
        </w:rPr>
        <w:t>е</w:t>
      </w:r>
      <w:r w:rsidRPr="00C85306">
        <w:rPr>
          <w:sz w:val="28"/>
          <w:szCs w:val="28"/>
        </w:rPr>
        <w:t>ния на строительно-монтажные работы по газификации домовладений, выпо</w:t>
      </w:r>
      <w:r w:rsidRPr="00C85306">
        <w:rPr>
          <w:sz w:val="28"/>
          <w:szCs w:val="28"/>
        </w:rPr>
        <w:t>л</w:t>
      </w:r>
      <w:r w:rsidRPr="00C85306">
        <w:rPr>
          <w:sz w:val="28"/>
          <w:szCs w:val="28"/>
        </w:rPr>
        <w:t xml:space="preserve">няемых ОАО </w:t>
      </w:r>
      <w:r>
        <w:rPr>
          <w:sz w:val="28"/>
          <w:szCs w:val="28"/>
        </w:rPr>
        <w:t>«</w:t>
      </w:r>
      <w:r w:rsidRPr="00C85306">
        <w:rPr>
          <w:sz w:val="28"/>
          <w:szCs w:val="28"/>
        </w:rPr>
        <w:t>Щербиновскаярайгаз</w:t>
      </w:r>
      <w:r>
        <w:rPr>
          <w:sz w:val="28"/>
          <w:szCs w:val="28"/>
        </w:rPr>
        <w:t>»</w:t>
      </w:r>
      <w:r w:rsidRPr="00C85306">
        <w:rPr>
          <w:sz w:val="28"/>
          <w:szCs w:val="28"/>
        </w:rPr>
        <w:t>.</w:t>
      </w:r>
    </w:p>
    <w:p w:rsidR="00FA4195" w:rsidRPr="00C85306" w:rsidRDefault="00FA4195" w:rsidP="00B14E49">
      <w:pPr>
        <w:ind w:firstLine="708"/>
        <w:jc w:val="both"/>
        <w:rPr>
          <w:bCs/>
          <w:sz w:val="28"/>
          <w:szCs w:val="28"/>
        </w:rPr>
      </w:pPr>
      <w:r w:rsidRPr="00C85306">
        <w:rPr>
          <w:bCs/>
          <w:sz w:val="28"/>
          <w:szCs w:val="28"/>
        </w:rPr>
        <w:t>Объем подрядных работ малых предприятий в 2014 году составил 62,2</w:t>
      </w:r>
      <w:r w:rsidRPr="00C85306">
        <w:rPr>
          <w:sz w:val="28"/>
          <w:szCs w:val="28"/>
        </w:rPr>
        <w:t xml:space="preserve"> 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 что и соответствует 72,7 процентов</w:t>
      </w:r>
      <w:r w:rsidRPr="00C85306">
        <w:rPr>
          <w:sz w:val="28"/>
          <w:szCs w:val="28"/>
        </w:rPr>
        <w:t xml:space="preserve"> к уровню 2013 года в сопоставимых ценах.</w:t>
      </w:r>
    </w:p>
    <w:p w:rsidR="00FA4195" w:rsidRPr="00C85306" w:rsidRDefault="00FA4195" w:rsidP="00B14E49">
      <w:pPr>
        <w:ind w:firstLine="708"/>
        <w:jc w:val="both"/>
        <w:rPr>
          <w:sz w:val="28"/>
          <w:szCs w:val="28"/>
        </w:rPr>
      </w:pPr>
      <w:r w:rsidRPr="00C85306">
        <w:rPr>
          <w:sz w:val="28"/>
          <w:szCs w:val="28"/>
        </w:rPr>
        <w:t>В 2015 году строительство объектов социальной сферы и коммерческих объектов малого и среднего предпринимательства, а также индивидуальное жилищное строительство  в основном осуществляется силами малых предпр</w:t>
      </w:r>
      <w:r w:rsidRPr="00C85306">
        <w:rPr>
          <w:sz w:val="28"/>
          <w:szCs w:val="28"/>
        </w:rPr>
        <w:t>и</w:t>
      </w:r>
      <w:r w:rsidRPr="00C85306">
        <w:rPr>
          <w:sz w:val="28"/>
          <w:szCs w:val="28"/>
        </w:rPr>
        <w:t xml:space="preserve">ятий ООО «СтройКомплекс», ООО «Статус», ООО «Газавтоматика», </w:t>
      </w:r>
      <w:r>
        <w:rPr>
          <w:sz w:val="28"/>
          <w:szCs w:val="28"/>
        </w:rPr>
        <w:br/>
      </w:r>
      <w:r w:rsidRPr="00C85306">
        <w:rPr>
          <w:sz w:val="28"/>
          <w:szCs w:val="28"/>
        </w:rPr>
        <w:t>ООО «Щербиновсксервисгазстрой», ООО «Ремстройсервис</w:t>
      </w:r>
      <w:r>
        <w:rPr>
          <w:sz w:val="28"/>
          <w:szCs w:val="28"/>
        </w:rPr>
        <w:t>»</w:t>
      </w:r>
      <w:r w:rsidRPr="00C85306">
        <w:rPr>
          <w:sz w:val="28"/>
          <w:szCs w:val="28"/>
        </w:rPr>
        <w:t>.</w:t>
      </w:r>
    </w:p>
    <w:p w:rsidR="00FA4195" w:rsidRPr="006E4DB4" w:rsidRDefault="00FA4195" w:rsidP="006E4DB4">
      <w:pPr>
        <w:pStyle w:val="BodyText"/>
        <w:tabs>
          <w:tab w:val="left" w:pos="0"/>
        </w:tabs>
        <w:spacing w:line="240" w:lineRule="auto"/>
        <w:ind w:firstLine="709"/>
        <w:rPr>
          <w:sz w:val="28"/>
          <w:szCs w:val="28"/>
        </w:rPr>
      </w:pPr>
      <w:r w:rsidRPr="006E4DB4">
        <w:rPr>
          <w:sz w:val="28"/>
          <w:szCs w:val="28"/>
        </w:rPr>
        <w:t>В стадии завершения строительство 30-ти квартирного дома в ст</w:t>
      </w:r>
      <w:r>
        <w:rPr>
          <w:sz w:val="28"/>
          <w:szCs w:val="28"/>
        </w:rPr>
        <w:t xml:space="preserve">анице </w:t>
      </w:r>
      <w:r w:rsidRPr="006E4DB4">
        <w:rPr>
          <w:sz w:val="28"/>
          <w:szCs w:val="28"/>
        </w:rPr>
        <w:t>Старощербиновской площадью 2400 кв</w:t>
      </w:r>
      <w:r>
        <w:rPr>
          <w:sz w:val="28"/>
          <w:szCs w:val="28"/>
        </w:rPr>
        <w:t>адратных метров</w:t>
      </w:r>
      <w:r w:rsidRPr="006E4DB4">
        <w:rPr>
          <w:sz w:val="28"/>
          <w:szCs w:val="28"/>
        </w:rPr>
        <w:t xml:space="preserve">. </w:t>
      </w:r>
    </w:p>
    <w:p w:rsidR="00FA4195" w:rsidRPr="006E4DB4" w:rsidRDefault="00FA4195" w:rsidP="006E4DB4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6E4DB4">
        <w:rPr>
          <w:sz w:val="28"/>
          <w:szCs w:val="28"/>
        </w:rPr>
        <w:t>Продолжается рост и строительство новых объектов. Активно развивае</w:t>
      </w:r>
      <w:r w:rsidRPr="006E4DB4">
        <w:rPr>
          <w:sz w:val="28"/>
          <w:szCs w:val="28"/>
        </w:rPr>
        <w:t>т</w:t>
      </w:r>
      <w:r w:rsidRPr="006E4DB4">
        <w:rPr>
          <w:sz w:val="28"/>
          <w:szCs w:val="28"/>
        </w:rPr>
        <w:t>ся Компания ЗАО «Шамбала». На ее</w:t>
      </w:r>
      <w:r>
        <w:rPr>
          <w:sz w:val="28"/>
          <w:szCs w:val="28"/>
        </w:rPr>
        <w:t xml:space="preserve"> </w:t>
      </w:r>
      <w:r w:rsidRPr="006E4DB4">
        <w:rPr>
          <w:sz w:val="28"/>
          <w:szCs w:val="28"/>
        </w:rPr>
        <w:t>территории уже два казино -</w:t>
      </w:r>
      <w:r>
        <w:rPr>
          <w:sz w:val="28"/>
          <w:szCs w:val="28"/>
        </w:rPr>
        <w:t xml:space="preserve"> </w:t>
      </w:r>
      <w:r w:rsidRPr="006E4DB4">
        <w:rPr>
          <w:sz w:val="28"/>
          <w:szCs w:val="28"/>
          <w:bdr w:val="none" w:sz="0" w:space="0" w:color="auto" w:frame="1"/>
        </w:rPr>
        <w:t>«Шамбала» и «Нирвана», общей площадью 3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6E4DB4">
        <w:rPr>
          <w:sz w:val="28"/>
          <w:szCs w:val="28"/>
          <w:bdr w:val="none" w:sz="0" w:space="0" w:color="auto" w:frame="1"/>
        </w:rPr>
        <w:t xml:space="preserve">000 </w:t>
      </w:r>
      <w:r w:rsidRPr="006E4DB4">
        <w:rPr>
          <w:sz w:val="28"/>
          <w:szCs w:val="28"/>
        </w:rPr>
        <w:t>кв</w:t>
      </w:r>
      <w:r>
        <w:rPr>
          <w:sz w:val="28"/>
          <w:szCs w:val="28"/>
        </w:rPr>
        <w:t>адратных метров</w:t>
      </w:r>
      <w:r w:rsidRPr="006E4DB4">
        <w:rPr>
          <w:sz w:val="28"/>
          <w:szCs w:val="28"/>
          <w:bdr w:val="none" w:sz="0" w:space="0" w:color="auto" w:frame="1"/>
        </w:rPr>
        <w:t>. Компания имеет д</w:t>
      </w:r>
      <w:r w:rsidRPr="006E4DB4">
        <w:rPr>
          <w:sz w:val="28"/>
          <w:szCs w:val="28"/>
          <w:bdr w:val="none" w:sz="0" w:space="0" w:color="auto" w:frame="1"/>
        </w:rPr>
        <w:t>о</w:t>
      </w:r>
      <w:r w:rsidRPr="006E4DB4">
        <w:rPr>
          <w:sz w:val="28"/>
          <w:szCs w:val="28"/>
          <w:bdr w:val="none" w:sz="0" w:space="0" w:color="auto" w:frame="1"/>
        </w:rPr>
        <w:t>полнительный преимущественный актив – гостиничный комплекс площадью 2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6E4DB4">
        <w:rPr>
          <w:sz w:val="28"/>
          <w:szCs w:val="28"/>
          <w:bdr w:val="none" w:sz="0" w:space="0" w:color="auto" w:frame="1"/>
        </w:rPr>
        <w:t xml:space="preserve">000 </w:t>
      </w:r>
      <w:r w:rsidRPr="006E4DB4">
        <w:rPr>
          <w:sz w:val="28"/>
          <w:szCs w:val="28"/>
        </w:rPr>
        <w:t>кв</w:t>
      </w:r>
      <w:r>
        <w:rPr>
          <w:sz w:val="28"/>
          <w:szCs w:val="28"/>
        </w:rPr>
        <w:t>адратных метров</w:t>
      </w:r>
      <w:r w:rsidRPr="006E4DB4">
        <w:rPr>
          <w:sz w:val="28"/>
          <w:szCs w:val="28"/>
          <w:bdr w:val="none" w:sz="0" w:space="0" w:color="auto" w:frame="1"/>
        </w:rPr>
        <w:t xml:space="preserve"> на 45 номеров. Сейчас компания завершает строител</w:t>
      </w:r>
      <w:r w:rsidRPr="006E4DB4">
        <w:rPr>
          <w:sz w:val="28"/>
          <w:szCs w:val="28"/>
          <w:bdr w:val="none" w:sz="0" w:space="0" w:color="auto" w:frame="1"/>
        </w:rPr>
        <w:t>ь</w:t>
      </w:r>
      <w:r w:rsidRPr="006E4DB4">
        <w:rPr>
          <w:sz w:val="28"/>
          <w:szCs w:val="28"/>
          <w:bdr w:val="none" w:sz="0" w:space="0" w:color="auto" w:frame="1"/>
        </w:rPr>
        <w:t>ство девятиэтажного здания - второй очереди казино «Шамба</w:t>
      </w:r>
      <w:r>
        <w:rPr>
          <w:sz w:val="28"/>
          <w:szCs w:val="28"/>
          <w:bdr w:val="none" w:sz="0" w:space="0" w:color="auto" w:frame="1"/>
        </w:rPr>
        <w:t xml:space="preserve">ла» площадью 18 </w:t>
      </w:r>
      <w:r w:rsidRPr="006E4DB4">
        <w:rPr>
          <w:sz w:val="28"/>
          <w:szCs w:val="28"/>
          <w:bdr w:val="none" w:sz="0" w:space="0" w:color="auto" w:frame="1"/>
        </w:rPr>
        <w:t xml:space="preserve">500 </w:t>
      </w:r>
      <w:r w:rsidRPr="006E4DB4">
        <w:rPr>
          <w:sz w:val="28"/>
          <w:szCs w:val="28"/>
        </w:rPr>
        <w:t>кв</w:t>
      </w:r>
      <w:r>
        <w:rPr>
          <w:sz w:val="28"/>
          <w:szCs w:val="28"/>
        </w:rPr>
        <w:t>адратных метров</w:t>
      </w:r>
      <w:r w:rsidRPr="006E4DB4">
        <w:rPr>
          <w:sz w:val="28"/>
          <w:szCs w:val="28"/>
          <w:bdr w:val="none" w:sz="0" w:space="0" w:color="auto" w:frame="1"/>
        </w:rPr>
        <w:t>, которая будет включать в себя пятизвездочный отель  на 120 номеров и другие виды услуг для посетителей: spa, несколько рестор</w:t>
      </w:r>
      <w:r w:rsidRPr="006E4DB4">
        <w:rPr>
          <w:sz w:val="28"/>
          <w:szCs w:val="28"/>
          <w:bdr w:val="none" w:sz="0" w:space="0" w:color="auto" w:frame="1"/>
        </w:rPr>
        <w:t>а</w:t>
      </w:r>
      <w:r w:rsidRPr="006E4DB4">
        <w:rPr>
          <w:sz w:val="28"/>
          <w:szCs w:val="28"/>
          <w:bdr w:val="none" w:sz="0" w:space="0" w:color="auto" w:frame="1"/>
        </w:rPr>
        <w:t>нов и развлекательный клуб. Срок сдачи второй очереди – второй квартал 2015 года.</w:t>
      </w:r>
      <w:r w:rsidRPr="006E4DB4">
        <w:rPr>
          <w:sz w:val="28"/>
          <w:szCs w:val="28"/>
        </w:rPr>
        <w:t xml:space="preserve"> Казино «Оракул» компании «Роял Тайм» запустило две очереди общей площадью 3</w:t>
      </w:r>
      <w:r>
        <w:rPr>
          <w:sz w:val="28"/>
          <w:szCs w:val="28"/>
        </w:rPr>
        <w:t xml:space="preserve"> </w:t>
      </w:r>
      <w:r w:rsidRPr="006E4DB4">
        <w:rPr>
          <w:sz w:val="28"/>
          <w:szCs w:val="28"/>
        </w:rPr>
        <w:t>846 кв</w:t>
      </w:r>
      <w:r>
        <w:rPr>
          <w:sz w:val="28"/>
          <w:szCs w:val="28"/>
        </w:rPr>
        <w:t>адратных метров</w:t>
      </w:r>
      <w:r w:rsidRPr="006E4DB4">
        <w:rPr>
          <w:sz w:val="28"/>
          <w:szCs w:val="28"/>
        </w:rPr>
        <w:t>. Еще в 2013 году принято решение о возв</w:t>
      </w:r>
      <w:r w:rsidRPr="006E4DB4">
        <w:rPr>
          <w:sz w:val="28"/>
          <w:szCs w:val="28"/>
        </w:rPr>
        <w:t>е</w:t>
      </w:r>
      <w:r w:rsidRPr="006E4DB4">
        <w:rPr>
          <w:sz w:val="28"/>
          <w:szCs w:val="28"/>
        </w:rPr>
        <w:t>дении третей очереди игорного комплекса. Совокупная площадь, после заве</w:t>
      </w:r>
      <w:r w:rsidRPr="006E4DB4">
        <w:rPr>
          <w:sz w:val="28"/>
          <w:szCs w:val="28"/>
        </w:rPr>
        <w:t>р</w:t>
      </w:r>
      <w:r w:rsidRPr="006E4DB4">
        <w:rPr>
          <w:sz w:val="28"/>
          <w:szCs w:val="28"/>
        </w:rPr>
        <w:t>шения строительства, составит 11 700 кв</w:t>
      </w:r>
      <w:r>
        <w:rPr>
          <w:sz w:val="28"/>
          <w:szCs w:val="28"/>
        </w:rPr>
        <w:t>адратных метров.</w:t>
      </w:r>
      <w:r w:rsidRPr="006E4DB4">
        <w:rPr>
          <w:sz w:val="28"/>
          <w:szCs w:val="28"/>
        </w:rPr>
        <w:t xml:space="preserve"> Здесь же планируе</w:t>
      </w:r>
      <w:r w:rsidRPr="006E4DB4">
        <w:rPr>
          <w:sz w:val="28"/>
          <w:szCs w:val="28"/>
        </w:rPr>
        <w:t>т</w:t>
      </w:r>
      <w:r w:rsidRPr="006E4DB4">
        <w:rPr>
          <w:sz w:val="28"/>
          <w:szCs w:val="28"/>
        </w:rPr>
        <w:t xml:space="preserve">ся возведение гостиничного комплекса. </w:t>
      </w:r>
    </w:p>
    <w:p w:rsidR="00FA4195" w:rsidRPr="00C85306" w:rsidRDefault="00FA4195" w:rsidP="00B474D6">
      <w:pPr>
        <w:ind w:firstLine="709"/>
        <w:jc w:val="both"/>
        <w:rPr>
          <w:sz w:val="28"/>
          <w:szCs w:val="28"/>
        </w:rPr>
      </w:pPr>
      <w:r w:rsidRPr="00C85306">
        <w:rPr>
          <w:sz w:val="28"/>
          <w:szCs w:val="28"/>
        </w:rPr>
        <w:t xml:space="preserve">В 2015-2018 годах осуществляется и будет осуществлено строительство торгово-развлекательного комплекса, торгового центра, объекта общественного питания, </w:t>
      </w:r>
      <w:r w:rsidRPr="00C85306">
        <w:rPr>
          <w:color w:val="000000"/>
          <w:sz w:val="28"/>
          <w:szCs w:val="28"/>
        </w:rPr>
        <w:t xml:space="preserve">универсального розничного рынка, </w:t>
      </w:r>
      <w:r w:rsidRPr="00C85306">
        <w:rPr>
          <w:sz w:val="28"/>
          <w:szCs w:val="28"/>
        </w:rPr>
        <w:t>автогазозаправочной станции, сельскохозяйственной производственной базы</w:t>
      </w:r>
      <w:r>
        <w:rPr>
          <w:sz w:val="28"/>
          <w:szCs w:val="28"/>
        </w:rPr>
        <w:t>, мотеля в селе</w:t>
      </w:r>
      <w:r w:rsidRPr="00C85306">
        <w:rPr>
          <w:sz w:val="28"/>
          <w:szCs w:val="28"/>
        </w:rPr>
        <w:t xml:space="preserve"> Николаевка; ст</w:t>
      </w:r>
      <w:r>
        <w:rPr>
          <w:sz w:val="28"/>
          <w:szCs w:val="28"/>
        </w:rPr>
        <w:t>р</w:t>
      </w:r>
      <w:r w:rsidRPr="00C85306">
        <w:rPr>
          <w:sz w:val="28"/>
          <w:szCs w:val="28"/>
        </w:rPr>
        <w:t>оительство кафе-ресторана на 50 мест в с</w:t>
      </w:r>
      <w:r>
        <w:rPr>
          <w:sz w:val="28"/>
          <w:szCs w:val="28"/>
        </w:rPr>
        <w:t>еле</w:t>
      </w:r>
      <w:r w:rsidRPr="00C85306">
        <w:rPr>
          <w:sz w:val="28"/>
          <w:szCs w:val="28"/>
        </w:rPr>
        <w:t xml:space="preserve"> Глафировка.</w:t>
      </w:r>
    </w:p>
    <w:p w:rsidR="00FA4195" w:rsidRPr="00C85306" w:rsidRDefault="00FA4195" w:rsidP="00B4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5306">
        <w:rPr>
          <w:sz w:val="28"/>
          <w:szCs w:val="28"/>
        </w:rPr>
        <w:t>Кроме того, на увеличение объемов строительных работ подрядными о</w:t>
      </w:r>
      <w:r w:rsidRPr="00C85306">
        <w:rPr>
          <w:sz w:val="28"/>
          <w:szCs w:val="28"/>
        </w:rPr>
        <w:t>р</w:t>
      </w:r>
      <w:r w:rsidRPr="00C85306">
        <w:rPr>
          <w:sz w:val="28"/>
          <w:szCs w:val="28"/>
        </w:rPr>
        <w:t>ганизациями положительно повлияют работы по развитию коммунальной и</w:t>
      </w:r>
      <w:r w:rsidRPr="00C85306">
        <w:rPr>
          <w:sz w:val="28"/>
          <w:szCs w:val="28"/>
        </w:rPr>
        <w:t>н</w:t>
      </w:r>
      <w:r w:rsidRPr="00C85306">
        <w:rPr>
          <w:sz w:val="28"/>
          <w:szCs w:val="28"/>
        </w:rPr>
        <w:t>фраструктуры сельских поселений района - наружного освещения, водосна</w:t>
      </w:r>
      <w:r w:rsidRPr="00C85306">
        <w:rPr>
          <w:sz w:val="28"/>
          <w:szCs w:val="28"/>
        </w:rPr>
        <w:t>б</w:t>
      </w:r>
      <w:r w:rsidRPr="00C85306">
        <w:rPr>
          <w:sz w:val="28"/>
          <w:szCs w:val="28"/>
        </w:rPr>
        <w:t>жения, автомобильных дорог местного значения.</w:t>
      </w:r>
    </w:p>
    <w:p w:rsidR="00FA4195" w:rsidRDefault="00FA4195" w:rsidP="00B474D6">
      <w:pPr>
        <w:ind w:firstLine="709"/>
        <w:jc w:val="both"/>
        <w:rPr>
          <w:sz w:val="28"/>
          <w:szCs w:val="28"/>
        </w:rPr>
      </w:pPr>
      <w:r w:rsidRPr="00C85306">
        <w:rPr>
          <w:sz w:val="28"/>
          <w:szCs w:val="28"/>
        </w:rPr>
        <w:t>Реализация перечисленных проектов позволит выйти в 2016-2018 годах на ежегодный прирост объемов строительства до 2%.</w:t>
      </w:r>
    </w:p>
    <w:p w:rsidR="00FA4195" w:rsidRPr="00C85306" w:rsidRDefault="00FA4195" w:rsidP="00B474D6">
      <w:pPr>
        <w:ind w:firstLine="709"/>
        <w:jc w:val="both"/>
        <w:rPr>
          <w:sz w:val="28"/>
          <w:szCs w:val="28"/>
        </w:rPr>
      </w:pPr>
    </w:p>
    <w:p w:rsidR="00FA4195" w:rsidRDefault="00FA4195" w:rsidP="00FF2F48">
      <w:pPr>
        <w:ind w:firstLine="708"/>
        <w:jc w:val="center"/>
        <w:rPr>
          <w:b/>
          <w:sz w:val="28"/>
          <w:szCs w:val="28"/>
        </w:rPr>
      </w:pPr>
      <w:r w:rsidRPr="00176751">
        <w:rPr>
          <w:b/>
          <w:sz w:val="28"/>
          <w:szCs w:val="28"/>
        </w:rPr>
        <w:t>Транспорт</w:t>
      </w:r>
    </w:p>
    <w:p w:rsidR="00FA4195" w:rsidRPr="00176751" w:rsidRDefault="00FA4195" w:rsidP="00FF2F48">
      <w:pPr>
        <w:ind w:firstLine="708"/>
        <w:jc w:val="center"/>
        <w:rPr>
          <w:b/>
          <w:sz w:val="28"/>
          <w:szCs w:val="28"/>
        </w:rPr>
      </w:pPr>
    </w:p>
    <w:p w:rsidR="00FA4195" w:rsidRPr="00FF2F48" w:rsidRDefault="00FA4195" w:rsidP="00683F27">
      <w:pPr>
        <w:ind w:firstLine="709"/>
        <w:jc w:val="both"/>
        <w:rPr>
          <w:color w:val="000000"/>
          <w:sz w:val="28"/>
          <w:szCs w:val="28"/>
        </w:rPr>
      </w:pPr>
      <w:r w:rsidRPr="00FF2F48">
        <w:rPr>
          <w:color w:val="000000"/>
          <w:sz w:val="28"/>
          <w:szCs w:val="28"/>
        </w:rPr>
        <w:t xml:space="preserve">Отрасль транспорта в муниципальном образовании Щербиновский район представлена автомобильными перевозками (грузовыми и пассажирскими), а также деятельностью по хранению и складированию зерна. </w:t>
      </w:r>
    </w:p>
    <w:p w:rsidR="00FA4195" w:rsidRPr="0072605A" w:rsidRDefault="00FA4195" w:rsidP="00683F27">
      <w:pPr>
        <w:ind w:firstLine="709"/>
        <w:jc w:val="both"/>
        <w:rPr>
          <w:sz w:val="28"/>
          <w:szCs w:val="28"/>
        </w:rPr>
      </w:pPr>
      <w:r w:rsidRPr="0072605A">
        <w:rPr>
          <w:sz w:val="28"/>
          <w:szCs w:val="28"/>
        </w:rPr>
        <w:t>Основную массу грузоперевозок составляет грузооборот собственного транспорта сельскохозяйственных предприятий. На грузоперевозки специал</w:t>
      </w:r>
      <w:r w:rsidRPr="0072605A">
        <w:rPr>
          <w:sz w:val="28"/>
          <w:szCs w:val="28"/>
        </w:rPr>
        <w:t>и</w:t>
      </w:r>
      <w:r w:rsidRPr="0072605A">
        <w:rPr>
          <w:sz w:val="28"/>
          <w:szCs w:val="28"/>
        </w:rPr>
        <w:t>зированными предприятиями приходится только 0,5</w:t>
      </w:r>
      <w:r>
        <w:rPr>
          <w:sz w:val="28"/>
          <w:szCs w:val="28"/>
        </w:rPr>
        <w:t xml:space="preserve"> процентов</w:t>
      </w:r>
      <w:r w:rsidRPr="0072605A">
        <w:rPr>
          <w:sz w:val="28"/>
          <w:szCs w:val="28"/>
        </w:rPr>
        <w:t xml:space="preserve"> от их общего объема. </w:t>
      </w:r>
    </w:p>
    <w:p w:rsidR="00FA4195" w:rsidRPr="000977F8" w:rsidRDefault="00FA4195" w:rsidP="00683F27">
      <w:pPr>
        <w:pStyle w:val="BodyText3"/>
        <w:spacing w:after="0"/>
        <w:ind w:firstLine="709"/>
        <w:jc w:val="both"/>
        <w:rPr>
          <w:color w:val="000000"/>
          <w:sz w:val="28"/>
          <w:szCs w:val="28"/>
        </w:rPr>
      </w:pPr>
      <w:r w:rsidRPr="000977F8">
        <w:rPr>
          <w:color w:val="000000"/>
          <w:sz w:val="28"/>
          <w:szCs w:val="28"/>
        </w:rPr>
        <w:t>Пассажирскими перевозками кроме краевых организаций (междугоро</w:t>
      </w:r>
      <w:r w:rsidRPr="000977F8">
        <w:rPr>
          <w:color w:val="000000"/>
          <w:sz w:val="28"/>
          <w:szCs w:val="28"/>
        </w:rPr>
        <w:t>д</w:t>
      </w:r>
      <w:r w:rsidRPr="000977F8">
        <w:rPr>
          <w:color w:val="000000"/>
          <w:sz w:val="28"/>
          <w:szCs w:val="28"/>
        </w:rPr>
        <w:t>ние маршруты) заняты индивидуальные предприниматели (внутригородские, пригородные маршруты и такси).</w:t>
      </w:r>
    </w:p>
    <w:p w:rsidR="00FA4195" w:rsidRPr="000977F8" w:rsidRDefault="00FA4195" w:rsidP="00683F27">
      <w:pPr>
        <w:pStyle w:val="BodyText3"/>
        <w:spacing w:after="0"/>
        <w:ind w:firstLine="709"/>
        <w:jc w:val="both"/>
        <w:rPr>
          <w:color w:val="000000"/>
          <w:sz w:val="28"/>
          <w:szCs w:val="28"/>
        </w:rPr>
      </w:pPr>
      <w:r w:rsidRPr="000977F8">
        <w:rPr>
          <w:sz w:val="28"/>
          <w:szCs w:val="28"/>
        </w:rPr>
        <w:t xml:space="preserve">Индикативный план по объему услуг крупных и средних предприятий транспорта на 2014 год в 1,485 </w:t>
      </w:r>
      <w:r w:rsidRPr="00C85306">
        <w:rPr>
          <w:sz w:val="28"/>
          <w:szCs w:val="28"/>
        </w:rPr>
        <w:t>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 </w:t>
      </w:r>
      <w:r w:rsidRPr="000977F8">
        <w:rPr>
          <w:sz w:val="28"/>
          <w:szCs w:val="28"/>
        </w:rPr>
        <w:t xml:space="preserve">выполнен в объеме 1,477 </w:t>
      </w:r>
      <w:r w:rsidRPr="00C85306">
        <w:rPr>
          <w:sz w:val="28"/>
          <w:szCs w:val="28"/>
        </w:rPr>
        <w:t>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 </w:t>
      </w:r>
      <w:r w:rsidRPr="000977F8">
        <w:rPr>
          <w:sz w:val="28"/>
          <w:szCs w:val="28"/>
        </w:rPr>
        <w:t>на 99,4</w:t>
      </w:r>
      <w:r>
        <w:rPr>
          <w:sz w:val="28"/>
          <w:szCs w:val="28"/>
        </w:rPr>
        <w:t xml:space="preserve"> процентов</w:t>
      </w:r>
      <w:r w:rsidRPr="000977F8">
        <w:rPr>
          <w:sz w:val="28"/>
          <w:szCs w:val="28"/>
        </w:rPr>
        <w:t xml:space="preserve"> от запланированного. </w:t>
      </w:r>
    </w:p>
    <w:p w:rsidR="00FA4195" w:rsidRPr="0072605A" w:rsidRDefault="00FA4195" w:rsidP="00683F27">
      <w:pPr>
        <w:ind w:firstLine="709"/>
        <w:jc w:val="both"/>
        <w:rPr>
          <w:sz w:val="28"/>
          <w:szCs w:val="28"/>
        </w:rPr>
      </w:pPr>
      <w:r w:rsidRPr="0041489C">
        <w:rPr>
          <w:sz w:val="28"/>
          <w:szCs w:val="28"/>
        </w:rPr>
        <w:t xml:space="preserve">Кроме </w:t>
      </w:r>
      <w:r w:rsidRPr="0041489C">
        <w:rPr>
          <w:color w:val="000000"/>
          <w:sz w:val="28"/>
          <w:szCs w:val="28"/>
        </w:rPr>
        <w:t xml:space="preserve">ЗАО </w:t>
      </w:r>
      <w:r>
        <w:rPr>
          <w:color w:val="000000"/>
          <w:sz w:val="28"/>
          <w:szCs w:val="28"/>
        </w:rPr>
        <w:t>«</w:t>
      </w:r>
      <w:r w:rsidRPr="0041489C">
        <w:rPr>
          <w:color w:val="000000"/>
          <w:sz w:val="28"/>
          <w:szCs w:val="28"/>
        </w:rPr>
        <w:t>Старощербиновский элеватор</w:t>
      </w:r>
      <w:r>
        <w:rPr>
          <w:color w:val="000000"/>
          <w:sz w:val="28"/>
          <w:szCs w:val="28"/>
        </w:rPr>
        <w:t>»</w:t>
      </w:r>
      <w:r w:rsidRPr="0041489C">
        <w:rPr>
          <w:sz w:val="28"/>
          <w:szCs w:val="28"/>
        </w:rPr>
        <w:t>, по категории малых пре</w:t>
      </w:r>
      <w:r w:rsidRPr="0041489C">
        <w:rPr>
          <w:sz w:val="28"/>
          <w:szCs w:val="28"/>
        </w:rPr>
        <w:t>д</w:t>
      </w:r>
      <w:r w:rsidRPr="0041489C">
        <w:rPr>
          <w:sz w:val="28"/>
          <w:szCs w:val="28"/>
        </w:rPr>
        <w:t>приятий в отрасли транспорта хозяйственную деятельность осуществляют ООО «Кубанькооптранс» (грузоперевозки) (ОАО «Щербиновское АТП» (грузопер</w:t>
      </w:r>
      <w:r w:rsidRPr="0041489C">
        <w:rPr>
          <w:sz w:val="28"/>
          <w:szCs w:val="28"/>
        </w:rPr>
        <w:t>е</w:t>
      </w:r>
      <w:r w:rsidRPr="0041489C">
        <w:rPr>
          <w:sz w:val="28"/>
          <w:szCs w:val="28"/>
        </w:rPr>
        <w:t>возки)</w:t>
      </w:r>
      <w:r w:rsidRPr="0041489C">
        <w:t xml:space="preserve"> </w:t>
      </w:r>
      <w:r w:rsidRPr="00B474D6">
        <w:rPr>
          <w:sz w:val="28"/>
          <w:szCs w:val="28"/>
        </w:rPr>
        <w:t>в</w:t>
      </w:r>
      <w:r>
        <w:t xml:space="preserve"> </w:t>
      </w:r>
      <w:r w:rsidRPr="0041489C">
        <w:rPr>
          <w:sz w:val="28"/>
          <w:szCs w:val="28"/>
        </w:rPr>
        <w:t>3 квартал</w:t>
      </w:r>
      <w:r>
        <w:rPr>
          <w:sz w:val="28"/>
          <w:szCs w:val="28"/>
        </w:rPr>
        <w:t>е</w:t>
      </w:r>
      <w:r w:rsidRPr="0041489C">
        <w:rPr>
          <w:sz w:val="28"/>
          <w:szCs w:val="28"/>
        </w:rPr>
        <w:t xml:space="preserve"> 2013 года</w:t>
      </w:r>
      <w:r w:rsidRPr="007260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позднее </w:t>
      </w:r>
      <w:r w:rsidRPr="0072605A">
        <w:rPr>
          <w:sz w:val="28"/>
          <w:szCs w:val="28"/>
        </w:rPr>
        <w:t>транспортных услуг не оказывает)</w:t>
      </w:r>
      <w:r>
        <w:rPr>
          <w:sz w:val="28"/>
          <w:szCs w:val="28"/>
        </w:rPr>
        <w:t>.</w:t>
      </w:r>
    </w:p>
    <w:p w:rsidR="00FA4195" w:rsidRPr="000977F8" w:rsidRDefault="00FA4195" w:rsidP="00683F27">
      <w:pPr>
        <w:pStyle w:val="BodyText3"/>
        <w:spacing w:after="0"/>
        <w:ind w:firstLine="709"/>
        <w:jc w:val="both"/>
        <w:rPr>
          <w:color w:val="000000"/>
          <w:sz w:val="28"/>
          <w:szCs w:val="28"/>
        </w:rPr>
      </w:pPr>
      <w:r w:rsidRPr="000977F8">
        <w:rPr>
          <w:color w:val="000000"/>
          <w:sz w:val="28"/>
          <w:szCs w:val="28"/>
        </w:rPr>
        <w:t xml:space="preserve">Объем услуг предприятий транспорта в 2015 году оценочно составит 102,5 </w:t>
      </w:r>
      <w:r w:rsidRPr="00C85306">
        <w:rPr>
          <w:sz w:val="28"/>
          <w:szCs w:val="28"/>
        </w:rPr>
        <w:t>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</w:t>
      </w:r>
      <w:r w:rsidRPr="000977F8">
        <w:rPr>
          <w:color w:val="000000"/>
          <w:sz w:val="28"/>
          <w:szCs w:val="28"/>
        </w:rPr>
        <w:t xml:space="preserve">, в том числе </w:t>
      </w:r>
      <w:r w:rsidRPr="000977F8">
        <w:rPr>
          <w:sz w:val="28"/>
          <w:szCs w:val="28"/>
        </w:rPr>
        <w:t>услуги по хранению и отгрузке зерна – 100,9</w:t>
      </w:r>
      <w:r w:rsidRPr="000977F8">
        <w:rPr>
          <w:color w:val="000000"/>
          <w:sz w:val="28"/>
          <w:szCs w:val="28"/>
        </w:rPr>
        <w:t xml:space="preserve"> </w:t>
      </w:r>
      <w:r w:rsidRPr="00C85306">
        <w:rPr>
          <w:sz w:val="28"/>
          <w:szCs w:val="28"/>
        </w:rPr>
        <w:t>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 </w:t>
      </w:r>
      <w:r w:rsidRPr="000977F8">
        <w:rPr>
          <w:color w:val="000000"/>
          <w:sz w:val="28"/>
          <w:szCs w:val="28"/>
        </w:rPr>
        <w:t>(пройдет по категории малых предприятий).</w:t>
      </w:r>
    </w:p>
    <w:p w:rsidR="00FA4195" w:rsidRPr="0041489C" w:rsidRDefault="00FA4195" w:rsidP="00683F27">
      <w:pPr>
        <w:ind w:firstLine="709"/>
        <w:jc w:val="both"/>
        <w:rPr>
          <w:color w:val="000000"/>
          <w:sz w:val="28"/>
          <w:szCs w:val="28"/>
        </w:rPr>
      </w:pPr>
      <w:r w:rsidRPr="0041489C">
        <w:rPr>
          <w:color w:val="000000"/>
          <w:sz w:val="28"/>
          <w:szCs w:val="28"/>
        </w:rPr>
        <w:t>В 2016-2018 годах</w:t>
      </w:r>
      <w:r w:rsidRPr="0041489C">
        <w:rPr>
          <w:b/>
          <w:color w:val="000000"/>
          <w:sz w:val="28"/>
          <w:szCs w:val="28"/>
        </w:rPr>
        <w:t xml:space="preserve"> </w:t>
      </w:r>
      <w:r w:rsidRPr="0041489C">
        <w:rPr>
          <w:color w:val="000000"/>
          <w:sz w:val="28"/>
          <w:szCs w:val="28"/>
        </w:rPr>
        <w:t>объем транспортных услуг в сопоставимых ценах б</w:t>
      </w:r>
      <w:r w:rsidRPr="0041489C">
        <w:rPr>
          <w:color w:val="000000"/>
          <w:sz w:val="28"/>
          <w:szCs w:val="28"/>
        </w:rPr>
        <w:t>у</w:t>
      </w:r>
      <w:r w:rsidRPr="0041489C">
        <w:rPr>
          <w:color w:val="000000"/>
          <w:sz w:val="28"/>
          <w:szCs w:val="28"/>
        </w:rPr>
        <w:t>дет увеличиваться за счет наращивания объемов грузоперевозок крупными и средними сельскохозяйственными предприятиями района, так и за счет роста пассажирских перевозок субъектами малого предпринимательства в результате открытия дополнительных маршрутов муниципального пригородного сообщ</w:t>
      </w:r>
      <w:r w:rsidRPr="0041489C">
        <w:rPr>
          <w:color w:val="000000"/>
          <w:sz w:val="28"/>
          <w:szCs w:val="28"/>
        </w:rPr>
        <w:t>е</w:t>
      </w:r>
      <w:r w:rsidRPr="0041489C">
        <w:rPr>
          <w:color w:val="000000"/>
          <w:sz w:val="28"/>
          <w:szCs w:val="28"/>
        </w:rPr>
        <w:t>ния, улучшения транспортного обслуживания отдаленных населенных пунктов.</w:t>
      </w:r>
    </w:p>
    <w:p w:rsidR="00FA4195" w:rsidRDefault="00FA4195" w:rsidP="00842A70">
      <w:pPr>
        <w:ind w:firstLine="708"/>
        <w:jc w:val="both"/>
        <w:rPr>
          <w:sz w:val="28"/>
          <w:szCs w:val="28"/>
        </w:rPr>
      </w:pPr>
      <w:r w:rsidRPr="0041489C">
        <w:rPr>
          <w:color w:val="000000"/>
          <w:sz w:val="28"/>
        </w:rPr>
        <w:t xml:space="preserve">Грузооборот автомобильного транспорта будет увеличиваться объемами </w:t>
      </w:r>
      <w:r w:rsidRPr="0041489C">
        <w:rPr>
          <w:color w:val="000000"/>
          <w:sz w:val="28"/>
          <w:szCs w:val="28"/>
        </w:rPr>
        <w:t xml:space="preserve">предприятий сельскохозяйственного комплекса, пассажирооборот - </w:t>
      </w:r>
      <w:r w:rsidRPr="0041489C">
        <w:rPr>
          <w:sz w:val="28"/>
          <w:szCs w:val="28"/>
        </w:rPr>
        <w:t>увеличен</w:t>
      </w:r>
      <w:r w:rsidRPr="0041489C">
        <w:rPr>
          <w:sz w:val="28"/>
          <w:szCs w:val="28"/>
        </w:rPr>
        <w:t>и</w:t>
      </w:r>
      <w:r w:rsidRPr="0041489C">
        <w:rPr>
          <w:sz w:val="28"/>
          <w:szCs w:val="28"/>
        </w:rPr>
        <w:t>ем междугородних перевозок  краевых организаций.</w:t>
      </w:r>
    </w:p>
    <w:p w:rsidR="00FA4195" w:rsidRPr="0041489C" w:rsidRDefault="00FA4195" w:rsidP="00842A70">
      <w:pPr>
        <w:ind w:firstLine="708"/>
        <w:jc w:val="both"/>
        <w:rPr>
          <w:sz w:val="28"/>
          <w:szCs w:val="28"/>
        </w:rPr>
      </w:pPr>
    </w:p>
    <w:p w:rsidR="00FA4195" w:rsidRDefault="00FA4195" w:rsidP="006E1C9F">
      <w:pPr>
        <w:pStyle w:val="BodyText2"/>
        <w:spacing w:after="0" w:line="240" w:lineRule="auto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>Торговля и общественное питание</w:t>
      </w:r>
    </w:p>
    <w:p w:rsidR="00FA4195" w:rsidRPr="00176751" w:rsidRDefault="00FA4195" w:rsidP="006E1C9F">
      <w:pPr>
        <w:pStyle w:val="BodyText2"/>
        <w:spacing w:after="0" w:line="240" w:lineRule="auto"/>
        <w:jc w:val="center"/>
        <w:rPr>
          <w:b/>
          <w:bCs/>
          <w:sz w:val="28"/>
          <w:szCs w:val="28"/>
        </w:rPr>
      </w:pPr>
    </w:p>
    <w:p w:rsidR="00FA4195" w:rsidRPr="00B474D6" w:rsidRDefault="00FA4195" w:rsidP="00B474D6">
      <w:pPr>
        <w:pStyle w:val="BodyText2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B474D6">
        <w:rPr>
          <w:sz w:val="28"/>
          <w:szCs w:val="28"/>
        </w:rPr>
        <w:t xml:space="preserve">Сфера торговли и общественного питания на территории муниципального образования Щербиновский район </w:t>
      </w:r>
      <w:r w:rsidRPr="00B474D6">
        <w:rPr>
          <w:color w:val="000000"/>
          <w:sz w:val="28"/>
          <w:szCs w:val="28"/>
        </w:rPr>
        <w:t xml:space="preserve">представлена как крупными и средними предприятиями и организациями, так и хозяйствующими субъектами малого бизнеса. </w:t>
      </w:r>
    </w:p>
    <w:p w:rsidR="00FA4195" w:rsidRPr="00B474D6" w:rsidRDefault="00FA4195" w:rsidP="00B474D6">
      <w:pPr>
        <w:ind w:firstLine="709"/>
        <w:jc w:val="both"/>
        <w:rPr>
          <w:color w:val="000000"/>
          <w:sz w:val="28"/>
          <w:szCs w:val="28"/>
        </w:rPr>
      </w:pPr>
      <w:r w:rsidRPr="00B474D6">
        <w:rPr>
          <w:color w:val="000000"/>
          <w:sz w:val="28"/>
          <w:szCs w:val="28"/>
        </w:rPr>
        <w:t>Розничная торговля осуществляется через 271 объект стационарной то</w:t>
      </w:r>
      <w:r w:rsidRPr="00B474D6">
        <w:rPr>
          <w:color w:val="000000"/>
          <w:sz w:val="28"/>
          <w:szCs w:val="28"/>
        </w:rPr>
        <w:t>р</w:t>
      </w:r>
      <w:r w:rsidRPr="00B474D6">
        <w:rPr>
          <w:color w:val="000000"/>
          <w:sz w:val="28"/>
          <w:szCs w:val="28"/>
        </w:rPr>
        <w:t>говли, из них в 128 осуществляют реализацию продовольственной группы т</w:t>
      </w:r>
      <w:r w:rsidRPr="00B474D6">
        <w:rPr>
          <w:color w:val="000000"/>
          <w:sz w:val="28"/>
          <w:szCs w:val="28"/>
        </w:rPr>
        <w:t>о</w:t>
      </w:r>
      <w:r w:rsidRPr="00B474D6">
        <w:rPr>
          <w:color w:val="000000"/>
          <w:sz w:val="28"/>
          <w:szCs w:val="28"/>
        </w:rPr>
        <w:t>варов, в 143 промышленной группы товаров; торговая площадь объектов ро</w:t>
      </w:r>
      <w:r w:rsidRPr="00B474D6">
        <w:rPr>
          <w:color w:val="000000"/>
          <w:sz w:val="28"/>
          <w:szCs w:val="28"/>
        </w:rPr>
        <w:t>з</w:t>
      </w:r>
      <w:r w:rsidRPr="00B474D6">
        <w:rPr>
          <w:color w:val="000000"/>
          <w:sz w:val="28"/>
          <w:szCs w:val="28"/>
        </w:rPr>
        <w:t>ничной торговли составляет 16</w:t>
      </w:r>
      <w:r>
        <w:rPr>
          <w:color w:val="000000"/>
          <w:sz w:val="28"/>
          <w:szCs w:val="28"/>
        </w:rPr>
        <w:t xml:space="preserve"> </w:t>
      </w:r>
      <w:r w:rsidRPr="00B474D6">
        <w:rPr>
          <w:color w:val="000000"/>
          <w:sz w:val="28"/>
          <w:szCs w:val="28"/>
        </w:rPr>
        <w:t xml:space="preserve">511,02 </w:t>
      </w:r>
      <w:r>
        <w:rPr>
          <w:color w:val="000000"/>
          <w:sz w:val="28"/>
          <w:szCs w:val="28"/>
        </w:rPr>
        <w:t>квадратных метров</w:t>
      </w:r>
      <w:r w:rsidRPr="00B474D6">
        <w:rPr>
          <w:color w:val="000000"/>
          <w:sz w:val="28"/>
          <w:szCs w:val="28"/>
        </w:rPr>
        <w:t>. Действует пять ун</w:t>
      </w:r>
      <w:r w:rsidRPr="00B474D6">
        <w:rPr>
          <w:color w:val="000000"/>
          <w:sz w:val="28"/>
          <w:szCs w:val="28"/>
        </w:rPr>
        <w:t>и</w:t>
      </w:r>
      <w:r w:rsidRPr="00B474D6">
        <w:rPr>
          <w:color w:val="000000"/>
          <w:sz w:val="28"/>
          <w:szCs w:val="28"/>
        </w:rPr>
        <w:t>версальных круглогодичных ярмарки и одна ярмарка «выходного дня». Опт</w:t>
      </w:r>
      <w:r w:rsidRPr="00B474D6">
        <w:rPr>
          <w:color w:val="000000"/>
          <w:sz w:val="28"/>
          <w:szCs w:val="28"/>
        </w:rPr>
        <w:t>о</w:t>
      </w:r>
      <w:r w:rsidRPr="00B474D6">
        <w:rPr>
          <w:color w:val="000000"/>
          <w:sz w:val="28"/>
          <w:szCs w:val="28"/>
        </w:rPr>
        <w:t>вую торговлю осуществляют 4 хозяйствующих субъекта.</w:t>
      </w:r>
    </w:p>
    <w:p w:rsidR="00FA4195" w:rsidRPr="00B474D6" w:rsidRDefault="00FA4195" w:rsidP="00B474D6">
      <w:pPr>
        <w:ind w:firstLine="709"/>
        <w:jc w:val="both"/>
        <w:rPr>
          <w:sz w:val="28"/>
          <w:szCs w:val="28"/>
        </w:rPr>
      </w:pPr>
      <w:r w:rsidRPr="00B474D6">
        <w:rPr>
          <w:sz w:val="28"/>
          <w:szCs w:val="28"/>
        </w:rPr>
        <w:t>Индикативным планом на 2014 год товарооборот розничной торговли был предусмотрен на уровне 2</w:t>
      </w:r>
      <w:r>
        <w:rPr>
          <w:sz w:val="28"/>
          <w:szCs w:val="28"/>
        </w:rPr>
        <w:t xml:space="preserve"> </w:t>
      </w:r>
      <w:r w:rsidRPr="00B474D6">
        <w:rPr>
          <w:sz w:val="28"/>
          <w:szCs w:val="28"/>
        </w:rPr>
        <w:t xml:space="preserve">671,0 </w:t>
      </w:r>
      <w:r w:rsidRPr="00C85306">
        <w:rPr>
          <w:sz w:val="28"/>
          <w:szCs w:val="28"/>
        </w:rPr>
        <w:t>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 </w:t>
      </w:r>
      <w:r w:rsidRPr="00B474D6">
        <w:rPr>
          <w:sz w:val="28"/>
          <w:szCs w:val="28"/>
        </w:rPr>
        <w:t>или 106,5</w:t>
      </w:r>
      <w:r>
        <w:rPr>
          <w:sz w:val="28"/>
          <w:szCs w:val="28"/>
        </w:rPr>
        <w:t xml:space="preserve"> процентов</w:t>
      </w:r>
      <w:r w:rsidRPr="00B474D6">
        <w:rPr>
          <w:sz w:val="28"/>
          <w:szCs w:val="28"/>
        </w:rPr>
        <w:t xml:space="preserve"> к уровню предыдущего года в сопоставимых ценах. Фактически по результатам 2014 года этот показатель составил 2</w:t>
      </w:r>
      <w:r>
        <w:rPr>
          <w:sz w:val="28"/>
          <w:szCs w:val="28"/>
        </w:rPr>
        <w:t xml:space="preserve"> </w:t>
      </w:r>
      <w:r w:rsidRPr="00B474D6">
        <w:rPr>
          <w:sz w:val="28"/>
          <w:szCs w:val="28"/>
        </w:rPr>
        <w:t xml:space="preserve">742,0 </w:t>
      </w:r>
      <w:r w:rsidRPr="00C85306">
        <w:rPr>
          <w:sz w:val="28"/>
          <w:szCs w:val="28"/>
        </w:rPr>
        <w:t>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</w:t>
      </w:r>
      <w:r w:rsidRPr="00B474D6">
        <w:rPr>
          <w:sz w:val="28"/>
          <w:szCs w:val="28"/>
        </w:rPr>
        <w:t>. Уровень выпо</w:t>
      </w:r>
      <w:r w:rsidRPr="00B474D6">
        <w:rPr>
          <w:sz w:val="28"/>
          <w:szCs w:val="28"/>
        </w:rPr>
        <w:t>л</w:t>
      </w:r>
      <w:r w:rsidRPr="00B474D6">
        <w:rPr>
          <w:sz w:val="28"/>
          <w:szCs w:val="28"/>
        </w:rPr>
        <w:t>нения планового задания – 106,9</w:t>
      </w:r>
      <w:r>
        <w:rPr>
          <w:sz w:val="28"/>
          <w:szCs w:val="28"/>
        </w:rPr>
        <w:t xml:space="preserve"> процентов</w:t>
      </w:r>
      <w:r w:rsidRPr="00B474D6">
        <w:rPr>
          <w:sz w:val="28"/>
          <w:szCs w:val="28"/>
        </w:rPr>
        <w:t>, за счет открытия магазинов «ма</w:t>
      </w:r>
      <w:r w:rsidRPr="00B474D6">
        <w:rPr>
          <w:sz w:val="28"/>
          <w:szCs w:val="28"/>
        </w:rPr>
        <w:t>г</w:t>
      </w:r>
      <w:r w:rsidRPr="00B474D6">
        <w:rPr>
          <w:sz w:val="28"/>
          <w:szCs w:val="28"/>
        </w:rPr>
        <w:t>нит косметик», «фикс прайс».</w:t>
      </w:r>
    </w:p>
    <w:p w:rsidR="00FA4195" w:rsidRPr="00B474D6" w:rsidRDefault="00FA4195" w:rsidP="00B474D6">
      <w:pPr>
        <w:pStyle w:val="BodyTextIndent3"/>
        <w:spacing w:after="0"/>
        <w:ind w:left="0" w:firstLine="709"/>
        <w:jc w:val="both"/>
        <w:rPr>
          <w:sz w:val="28"/>
          <w:szCs w:val="28"/>
        </w:rPr>
      </w:pPr>
      <w:r w:rsidRPr="00B474D6">
        <w:rPr>
          <w:sz w:val="28"/>
          <w:szCs w:val="28"/>
        </w:rPr>
        <w:t>В 2016 году перед предприятиями розничной торговли стоит задача ув</w:t>
      </w:r>
      <w:r w:rsidRPr="00B474D6">
        <w:rPr>
          <w:sz w:val="28"/>
          <w:szCs w:val="28"/>
        </w:rPr>
        <w:t>е</w:t>
      </w:r>
      <w:r w:rsidRPr="00B474D6">
        <w:rPr>
          <w:sz w:val="28"/>
          <w:szCs w:val="28"/>
        </w:rPr>
        <w:t xml:space="preserve">личения розничного товарооборота на 104,0 </w:t>
      </w:r>
      <w:r>
        <w:rPr>
          <w:sz w:val="28"/>
          <w:szCs w:val="28"/>
        </w:rPr>
        <w:t>процентов</w:t>
      </w:r>
      <w:r w:rsidRPr="00B474D6">
        <w:rPr>
          <w:sz w:val="28"/>
          <w:szCs w:val="28"/>
        </w:rPr>
        <w:t xml:space="preserve"> за счет:</w:t>
      </w:r>
    </w:p>
    <w:p w:rsidR="00FA4195" w:rsidRPr="00B474D6" w:rsidRDefault="00FA4195" w:rsidP="00B474D6">
      <w:pPr>
        <w:ind w:firstLine="709"/>
        <w:jc w:val="both"/>
        <w:rPr>
          <w:sz w:val="28"/>
          <w:szCs w:val="28"/>
        </w:rPr>
      </w:pPr>
      <w:r w:rsidRPr="00B474D6">
        <w:rPr>
          <w:sz w:val="28"/>
          <w:szCs w:val="28"/>
        </w:rPr>
        <w:t>- ввода не менее 7 новых торговых точек;</w:t>
      </w:r>
    </w:p>
    <w:p w:rsidR="00FA4195" w:rsidRPr="00B474D6" w:rsidRDefault="00FA4195" w:rsidP="00B474D6">
      <w:pPr>
        <w:ind w:firstLine="709"/>
        <w:jc w:val="both"/>
        <w:rPr>
          <w:sz w:val="28"/>
          <w:szCs w:val="28"/>
        </w:rPr>
      </w:pPr>
      <w:r w:rsidRPr="00B474D6">
        <w:rPr>
          <w:sz w:val="28"/>
          <w:szCs w:val="28"/>
        </w:rPr>
        <w:t>- строительства и ввода в эксплуатацию первой очереди сельскохозяйс</w:t>
      </w:r>
      <w:r w:rsidRPr="00B474D6">
        <w:rPr>
          <w:sz w:val="28"/>
          <w:szCs w:val="28"/>
        </w:rPr>
        <w:t>т</w:t>
      </w:r>
      <w:r w:rsidRPr="00B474D6">
        <w:rPr>
          <w:sz w:val="28"/>
          <w:szCs w:val="28"/>
        </w:rPr>
        <w:t>венного оптово-розничного рынка;</w:t>
      </w:r>
    </w:p>
    <w:p w:rsidR="00FA4195" w:rsidRPr="00B474D6" w:rsidRDefault="00FA4195" w:rsidP="00B474D6">
      <w:pPr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B474D6">
        <w:rPr>
          <w:sz w:val="28"/>
          <w:szCs w:val="28"/>
        </w:rPr>
        <w:t xml:space="preserve">- </w:t>
      </w:r>
      <w:r w:rsidRPr="00B474D6">
        <w:rPr>
          <w:bCs/>
          <w:iCs/>
          <w:sz w:val="28"/>
          <w:szCs w:val="28"/>
        </w:rPr>
        <w:t>внедрения новых форм торгового обслуживания, применение</w:t>
      </w:r>
      <w:r w:rsidRPr="00B474D6">
        <w:rPr>
          <w:bCs/>
          <w:iCs/>
          <w:color w:val="000000"/>
          <w:sz w:val="28"/>
          <w:szCs w:val="28"/>
        </w:rPr>
        <w:t xml:space="preserve"> прогре</w:t>
      </w:r>
      <w:r w:rsidRPr="00B474D6">
        <w:rPr>
          <w:bCs/>
          <w:iCs/>
          <w:color w:val="000000"/>
          <w:sz w:val="28"/>
          <w:szCs w:val="28"/>
        </w:rPr>
        <w:t>с</w:t>
      </w:r>
      <w:r w:rsidRPr="00B474D6">
        <w:rPr>
          <w:bCs/>
          <w:iCs/>
          <w:color w:val="000000"/>
          <w:sz w:val="28"/>
          <w:szCs w:val="28"/>
        </w:rPr>
        <w:t>сивных форм расчета с покупателями по карточкам</w:t>
      </w:r>
      <w:r w:rsidRPr="00B474D6">
        <w:rPr>
          <w:color w:val="000000"/>
          <w:sz w:val="28"/>
          <w:szCs w:val="28"/>
        </w:rPr>
        <w:t>, расширение предоставл</w:t>
      </w:r>
      <w:r w:rsidRPr="00B474D6">
        <w:rPr>
          <w:color w:val="000000"/>
          <w:sz w:val="28"/>
          <w:szCs w:val="28"/>
        </w:rPr>
        <w:t>е</w:t>
      </w:r>
      <w:r w:rsidRPr="00B474D6">
        <w:rPr>
          <w:color w:val="000000"/>
          <w:sz w:val="28"/>
          <w:szCs w:val="28"/>
        </w:rPr>
        <w:t>ния торговых кредитов,</w:t>
      </w:r>
      <w:r w:rsidRPr="00B474D6">
        <w:rPr>
          <w:bCs/>
          <w:iCs/>
          <w:color w:val="000000"/>
          <w:sz w:val="28"/>
          <w:szCs w:val="28"/>
        </w:rPr>
        <w:t xml:space="preserve"> роста культуры обслуживания покупателей.</w:t>
      </w:r>
    </w:p>
    <w:p w:rsidR="00FA4195" w:rsidRPr="00B474D6" w:rsidRDefault="00FA4195" w:rsidP="00B474D6">
      <w:pPr>
        <w:ind w:firstLine="709"/>
        <w:jc w:val="both"/>
        <w:rPr>
          <w:sz w:val="28"/>
          <w:szCs w:val="28"/>
        </w:rPr>
      </w:pPr>
      <w:r w:rsidRPr="00B474D6">
        <w:rPr>
          <w:sz w:val="28"/>
          <w:szCs w:val="28"/>
        </w:rPr>
        <w:t>На территории Щербиновского района в сфере общественного питания осуществляют хозяйственную деятельность 15 закусочных, 2 общедоступные столовые, 20 столовых в сельхозпредприятиях и образовательных организац</w:t>
      </w:r>
      <w:r w:rsidRPr="00B474D6">
        <w:rPr>
          <w:sz w:val="28"/>
          <w:szCs w:val="28"/>
        </w:rPr>
        <w:t>и</w:t>
      </w:r>
      <w:r w:rsidRPr="00B474D6">
        <w:rPr>
          <w:sz w:val="28"/>
          <w:szCs w:val="28"/>
        </w:rPr>
        <w:t>ях.</w:t>
      </w:r>
    </w:p>
    <w:p w:rsidR="00FA4195" w:rsidRPr="00B474D6" w:rsidRDefault="00FA4195" w:rsidP="00B474D6">
      <w:pPr>
        <w:ind w:firstLine="709"/>
        <w:jc w:val="both"/>
        <w:rPr>
          <w:sz w:val="28"/>
          <w:szCs w:val="28"/>
        </w:rPr>
      </w:pPr>
      <w:r w:rsidRPr="00B474D6">
        <w:rPr>
          <w:sz w:val="28"/>
          <w:szCs w:val="28"/>
        </w:rPr>
        <w:t xml:space="preserve">Индикативным планом на 2014 год оборот общественного питания был предусмотрен на уровне 52,21 </w:t>
      </w:r>
      <w:r w:rsidRPr="00C85306">
        <w:rPr>
          <w:sz w:val="28"/>
          <w:szCs w:val="28"/>
        </w:rPr>
        <w:t>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 </w:t>
      </w:r>
      <w:r w:rsidRPr="00B474D6">
        <w:rPr>
          <w:sz w:val="28"/>
          <w:szCs w:val="28"/>
        </w:rPr>
        <w:t>или 108,5</w:t>
      </w:r>
      <w:r>
        <w:rPr>
          <w:sz w:val="28"/>
          <w:szCs w:val="28"/>
        </w:rPr>
        <w:t xml:space="preserve"> процентов</w:t>
      </w:r>
      <w:r w:rsidRPr="00B474D6">
        <w:rPr>
          <w:sz w:val="28"/>
          <w:szCs w:val="28"/>
        </w:rPr>
        <w:t xml:space="preserve"> к уровню предыдущего года в сопоставимых ценах. Фактически по результатам 2014 года этот показатель составил 53,1 </w:t>
      </w:r>
      <w:r w:rsidRPr="00C85306">
        <w:rPr>
          <w:sz w:val="28"/>
          <w:szCs w:val="28"/>
        </w:rPr>
        <w:t>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</w:t>
      </w:r>
      <w:r w:rsidRPr="00B474D6">
        <w:rPr>
          <w:sz w:val="28"/>
          <w:szCs w:val="28"/>
        </w:rPr>
        <w:t>. Уровень выполнения план</w:t>
      </w:r>
      <w:r w:rsidRPr="00B474D6">
        <w:rPr>
          <w:sz w:val="28"/>
          <w:szCs w:val="28"/>
        </w:rPr>
        <w:t>о</w:t>
      </w:r>
      <w:r w:rsidRPr="00B474D6">
        <w:rPr>
          <w:sz w:val="28"/>
          <w:szCs w:val="28"/>
        </w:rPr>
        <w:t>вого задания – 108,6</w:t>
      </w:r>
      <w:r>
        <w:rPr>
          <w:sz w:val="28"/>
          <w:szCs w:val="28"/>
        </w:rPr>
        <w:t xml:space="preserve"> процентов</w:t>
      </w:r>
      <w:r w:rsidRPr="00B474D6">
        <w:rPr>
          <w:sz w:val="28"/>
          <w:szCs w:val="28"/>
        </w:rPr>
        <w:t>, связан с тем что, в 2014 году был открыт 1 об</w:t>
      </w:r>
      <w:r w:rsidRPr="00B474D6">
        <w:rPr>
          <w:sz w:val="28"/>
          <w:szCs w:val="28"/>
        </w:rPr>
        <w:t>ъ</w:t>
      </w:r>
      <w:r w:rsidRPr="00B474D6">
        <w:rPr>
          <w:sz w:val="28"/>
          <w:szCs w:val="28"/>
        </w:rPr>
        <w:t>ект общественного питания (общедоступная столовая ООО «Юг-Агро»).</w:t>
      </w:r>
    </w:p>
    <w:p w:rsidR="00FA4195" w:rsidRPr="00E32E48" w:rsidRDefault="00FA4195" w:rsidP="00B474D6">
      <w:pPr>
        <w:pStyle w:val="BodyTextIndent3"/>
        <w:spacing w:after="0"/>
        <w:ind w:left="0" w:firstLine="709"/>
        <w:jc w:val="both"/>
      </w:pPr>
      <w:r w:rsidRPr="00B474D6">
        <w:rPr>
          <w:sz w:val="28"/>
          <w:szCs w:val="28"/>
        </w:rPr>
        <w:t>По оценке 2015 года рост оборота розничной торговли крупных и сре</w:t>
      </w:r>
      <w:r w:rsidRPr="00B474D6">
        <w:rPr>
          <w:sz w:val="28"/>
          <w:szCs w:val="28"/>
        </w:rPr>
        <w:t>д</w:t>
      </w:r>
      <w:r w:rsidRPr="00B474D6">
        <w:rPr>
          <w:sz w:val="28"/>
          <w:szCs w:val="28"/>
        </w:rPr>
        <w:t xml:space="preserve">них предприятий составляет 100,9 </w:t>
      </w:r>
      <w:r>
        <w:rPr>
          <w:sz w:val="28"/>
          <w:szCs w:val="28"/>
        </w:rPr>
        <w:t>процентов</w:t>
      </w:r>
      <w:r w:rsidRPr="00B474D6">
        <w:rPr>
          <w:sz w:val="28"/>
          <w:szCs w:val="28"/>
        </w:rPr>
        <w:t xml:space="preserve"> , а рост общественного питания крупных и средних предприятий составляет 110,9 </w:t>
      </w:r>
      <w:r>
        <w:rPr>
          <w:sz w:val="28"/>
          <w:szCs w:val="28"/>
        </w:rPr>
        <w:t>процентов</w:t>
      </w:r>
      <w:r w:rsidRPr="00B474D6">
        <w:rPr>
          <w:sz w:val="28"/>
          <w:szCs w:val="28"/>
        </w:rPr>
        <w:t xml:space="preserve"> от уровня пред</w:t>
      </w:r>
      <w:r w:rsidRPr="00B474D6">
        <w:rPr>
          <w:sz w:val="28"/>
          <w:szCs w:val="28"/>
        </w:rPr>
        <w:t>ы</w:t>
      </w:r>
      <w:r w:rsidRPr="00B474D6">
        <w:rPr>
          <w:sz w:val="28"/>
          <w:szCs w:val="28"/>
        </w:rPr>
        <w:t>дущего года</w:t>
      </w:r>
      <w:r>
        <w:t>.</w:t>
      </w:r>
    </w:p>
    <w:p w:rsidR="00FA4195" w:rsidRDefault="00FA4195" w:rsidP="00F93BC0">
      <w:pPr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>Платные услуги населению</w:t>
      </w:r>
    </w:p>
    <w:p w:rsidR="00FA4195" w:rsidRPr="00176751" w:rsidRDefault="00FA4195" w:rsidP="00F93BC0">
      <w:pPr>
        <w:jc w:val="center"/>
        <w:rPr>
          <w:b/>
          <w:bCs/>
          <w:sz w:val="28"/>
          <w:szCs w:val="28"/>
        </w:rPr>
      </w:pPr>
    </w:p>
    <w:p w:rsidR="00FA4195" w:rsidRPr="001270DB" w:rsidRDefault="00FA4195" w:rsidP="001270DB">
      <w:pPr>
        <w:pStyle w:val="BodyText2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1270DB">
        <w:rPr>
          <w:sz w:val="28"/>
          <w:szCs w:val="28"/>
        </w:rPr>
        <w:t>Платные услуги населению на территории муниципального образования Щербиновский район оказываются</w:t>
      </w:r>
      <w:r w:rsidRPr="001270DB">
        <w:rPr>
          <w:color w:val="000000"/>
          <w:sz w:val="28"/>
          <w:szCs w:val="28"/>
        </w:rPr>
        <w:t xml:space="preserve"> как крупными и средними предприятиями и организациями, так и хозяйствующими субъектами малого бизнеса. </w:t>
      </w:r>
    </w:p>
    <w:p w:rsidR="00FA4195" w:rsidRDefault="00FA4195" w:rsidP="001270DB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5018AC">
        <w:rPr>
          <w:bCs/>
          <w:iCs/>
          <w:color w:val="000000"/>
          <w:sz w:val="28"/>
          <w:szCs w:val="28"/>
        </w:rPr>
        <w:t>По результатам 2014 года объем платных услуг населению</w:t>
      </w:r>
      <w:r>
        <w:rPr>
          <w:bCs/>
          <w:iCs/>
          <w:color w:val="000000"/>
          <w:sz w:val="28"/>
          <w:szCs w:val="28"/>
        </w:rPr>
        <w:t xml:space="preserve"> (по полному кругу организаций)</w:t>
      </w:r>
      <w:r w:rsidRPr="005018AC">
        <w:rPr>
          <w:bCs/>
          <w:iCs/>
          <w:color w:val="000000"/>
          <w:sz w:val="28"/>
          <w:szCs w:val="28"/>
        </w:rPr>
        <w:t xml:space="preserve"> составил 818,4 </w:t>
      </w:r>
      <w:r w:rsidRPr="00C85306">
        <w:rPr>
          <w:sz w:val="28"/>
          <w:szCs w:val="28"/>
        </w:rPr>
        <w:t>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рублей </w:t>
      </w:r>
      <w:r w:rsidRPr="005018AC">
        <w:rPr>
          <w:bCs/>
          <w:iCs/>
          <w:color w:val="000000"/>
          <w:sz w:val="28"/>
          <w:szCs w:val="28"/>
        </w:rPr>
        <w:t>или 101</w:t>
      </w:r>
      <w:r>
        <w:rPr>
          <w:bCs/>
          <w:iCs/>
          <w:color w:val="000000"/>
          <w:sz w:val="28"/>
          <w:szCs w:val="28"/>
        </w:rPr>
        <w:t xml:space="preserve"> процентов</w:t>
      </w:r>
      <w:r w:rsidRPr="005018AC">
        <w:rPr>
          <w:bCs/>
          <w:iCs/>
          <w:color w:val="000000"/>
          <w:sz w:val="28"/>
          <w:szCs w:val="28"/>
        </w:rPr>
        <w:t xml:space="preserve"> от уровня предыдущего года в сопоставимых ценах. </w:t>
      </w:r>
      <w:r>
        <w:rPr>
          <w:bCs/>
          <w:iCs/>
          <w:color w:val="000000"/>
          <w:sz w:val="28"/>
          <w:szCs w:val="28"/>
        </w:rPr>
        <w:t>Объем платных услуг насел</w:t>
      </w:r>
      <w:r>
        <w:rPr>
          <w:bCs/>
          <w:iCs/>
          <w:color w:val="000000"/>
          <w:sz w:val="28"/>
          <w:szCs w:val="28"/>
        </w:rPr>
        <w:t>е</w:t>
      </w:r>
      <w:r>
        <w:rPr>
          <w:bCs/>
          <w:iCs/>
          <w:color w:val="000000"/>
          <w:sz w:val="28"/>
          <w:szCs w:val="28"/>
        </w:rPr>
        <w:t xml:space="preserve">нию по кругу крупных и средних организаций составил 342,9 </w:t>
      </w:r>
      <w:r w:rsidRPr="00C85306">
        <w:rPr>
          <w:sz w:val="28"/>
          <w:szCs w:val="28"/>
        </w:rPr>
        <w:t>м</w:t>
      </w:r>
      <w:r>
        <w:rPr>
          <w:sz w:val="28"/>
          <w:szCs w:val="28"/>
        </w:rPr>
        <w:t>ил</w:t>
      </w:r>
      <w:r w:rsidRPr="00C85306">
        <w:rPr>
          <w:sz w:val="28"/>
          <w:szCs w:val="28"/>
        </w:rPr>
        <w:t>л</w:t>
      </w:r>
      <w:r>
        <w:rPr>
          <w:sz w:val="28"/>
          <w:szCs w:val="28"/>
        </w:rPr>
        <w:t>ио</w:t>
      </w:r>
      <w:r w:rsidRPr="00C85306">
        <w:rPr>
          <w:sz w:val="28"/>
          <w:szCs w:val="28"/>
        </w:rPr>
        <w:t>н</w:t>
      </w:r>
      <w:r>
        <w:rPr>
          <w:sz w:val="28"/>
          <w:szCs w:val="28"/>
        </w:rPr>
        <w:t>ов</w:t>
      </w:r>
      <w:r w:rsidRPr="00C85306">
        <w:rPr>
          <w:sz w:val="28"/>
          <w:szCs w:val="28"/>
        </w:rPr>
        <w:t xml:space="preserve"> ру</w:t>
      </w:r>
      <w:r w:rsidRPr="00C85306">
        <w:rPr>
          <w:sz w:val="28"/>
          <w:szCs w:val="28"/>
        </w:rPr>
        <w:t>б</w:t>
      </w:r>
      <w:r w:rsidRPr="00C85306">
        <w:rPr>
          <w:sz w:val="28"/>
          <w:szCs w:val="28"/>
        </w:rPr>
        <w:t>лей</w:t>
      </w:r>
      <w:r>
        <w:rPr>
          <w:bCs/>
          <w:iCs/>
          <w:color w:val="000000"/>
          <w:sz w:val="28"/>
          <w:szCs w:val="28"/>
        </w:rPr>
        <w:t xml:space="preserve"> (88,5 процентов</w:t>
      </w:r>
      <w:r w:rsidRPr="005018AC">
        <w:rPr>
          <w:bCs/>
          <w:iCs/>
          <w:color w:val="000000"/>
          <w:sz w:val="28"/>
          <w:szCs w:val="28"/>
        </w:rPr>
        <w:t xml:space="preserve"> от уровня предыдущего года в сопоставимых ценах</w:t>
      </w:r>
      <w:r>
        <w:rPr>
          <w:bCs/>
          <w:iCs/>
          <w:color w:val="000000"/>
          <w:sz w:val="28"/>
          <w:szCs w:val="28"/>
        </w:rPr>
        <w:t>). Уменьшение произошло за счет того, что с</w:t>
      </w:r>
      <w:r w:rsidRPr="005018AC">
        <w:rPr>
          <w:bCs/>
          <w:iCs/>
          <w:color w:val="000000"/>
          <w:sz w:val="28"/>
          <w:szCs w:val="28"/>
        </w:rPr>
        <w:t xml:space="preserve"> 2014 год</w:t>
      </w:r>
      <w:r>
        <w:rPr>
          <w:bCs/>
          <w:iCs/>
          <w:color w:val="000000"/>
          <w:sz w:val="28"/>
          <w:szCs w:val="28"/>
        </w:rPr>
        <w:t>а ОАО «</w:t>
      </w:r>
      <w:r w:rsidRPr="00766DA0">
        <w:rPr>
          <w:bCs/>
          <w:iCs/>
          <w:sz w:val="28"/>
          <w:szCs w:val="28"/>
        </w:rPr>
        <w:t>Ростелеком</w:t>
      </w:r>
      <w:r>
        <w:rPr>
          <w:bCs/>
          <w:iCs/>
          <w:color w:val="000000"/>
          <w:sz w:val="28"/>
          <w:szCs w:val="28"/>
        </w:rPr>
        <w:t>»</w:t>
      </w:r>
      <w:r w:rsidRPr="005018AC">
        <w:rPr>
          <w:bCs/>
          <w:iCs/>
          <w:color w:val="000000"/>
          <w:sz w:val="28"/>
          <w:szCs w:val="28"/>
        </w:rPr>
        <w:t xml:space="preserve"> пер</w:t>
      </w:r>
      <w:r w:rsidRPr="005018AC">
        <w:rPr>
          <w:bCs/>
          <w:iCs/>
          <w:color w:val="000000"/>
          <w:sz w:val="28"/>
          <w:szCs w:val="28"/>
        </w:rPr>
        <w:t>е</w:t>
      </w:r>
      <w:r w:rsidRPr="005018AC">
        <w:rPr>
          <w:bCs/>
          <w:iCs/>
          <w:color w:val="000000"/>
          <w:sz w:val="28"/>
          <w:szCs w:val="28"/>
        </w:rPr>
        <w:t>водит объемы в головное предприятие и объемы платных услуг по услугам св</w:t>
      </w:r>
      <w:r w:rsidRPr="005018AC">
        <w:rPr>
          <w:bCs/>
          <w:iCs/>
          <w:color w:val="000000"/>
          <w:sz w:val="28"/>
          <w:szCs w:val="28"/>
        </w:rPr>
        <w:t>я</w:t>
      </w:r>
      <w:r w:rsidRPr="005018AC">
        <w:rPr>
          <w:bCs/>
          <w:iCs/>
          <w:color w:val="000000"/>
          <w:sz w:val="28"/>
          <w:szCs w:val="28"/>
        </w:rPr>
        <w:t>зи выпали из круга крупных и средних организаций</w:t>
      </w:r>
      <w:r>
        <w:rPr>
          <w:bCs/>
          <w:iCs/>
          <w:color w:val="000000"/>
          <w:sz w:val="28"/>
          <w:szCs w:val="28"/>
        </w:rPr>
        <w:t xml:space="preserve">. </w:t>
      </w:r>
      <w:r w:rsidRPr="00487EDE">
        <w:rPr>
          <w:bCs/>
          <w:iCs/>
          <w:color w:val="000000"/>
          <w:sz w:val="28"/>
          <w:szCs w:val="28"/>
        </w:rPr>
        <w:t>У</w:t>
      </w:r>
      <w:r w:rsidRPr="00487EDE">
        <w:rPr>
          <w:sz w:val="28"/>
          <w:szCs w:val="28"/>
        </w:rPr>
        <w:t>слуги по отрасли связи с 2015 года не планируются.</w:t>
      </w:r>
    </w:p>
    <w:p w:rsidR="00FA4195" w:rsidRPr="00487EDE" w:rsidRDefault="00FA4195" w:rsidP="001270DB">
      <w:pPr>
        <w:ind w:firstLine="709"/>
        <w:jc w:val="both"/>
        <w:rPr>
          <w:sz w:val="28"/>
          <w:szCs w:val="28"/>
        </w:rPr>
      </w:pPr>
      <w:r w:rsidRPr="00487EDE">
        <w:rPr>
          <w:sz w:val="28"/>
          <w:szCs w:val="28"/>
        </w:rPr>
        <w:t>Оценка уровня развития платных услуг населению муниципального обр</w:t>
      </w:r>
      <w:r w:rsidRPr="00487EDE">
        <w:rPr>
          <w:sz w:val="28"/>
          <w:szCs w:val="28"/>
        </w:rPr>
        <w:t>а</w:t>
      </w:r>
      <w:r w:rsidRPr="00487EDE">
        <w:rPr>
          <w:sz w:val="28"/>
          <w:szCs w:val="28"/>
        </w:rPr>
        <w:t>зования в 2015 году составляет 100% от уровня предыдущего года в сопостав</w:t>
      </w:r>
      <w:r w:rsidRPr="00487EDE">
        <w:rPr>
          <w:sz w:val="28"/>
          <w:szCs w:val="28"/>
        </w:rPr>
        <w:t>и</w:t>
      </w:r>
      <w:r w:rsidRPr="00487EDE">
        <w:rPr>
          <w:sz w:val="28"/>
          <w:szCs w:val="28"/>
        </w:rPr>
        <w:t xml:space="preserve">мых ценах. Это будет достигнуто за счет расширения деятельности гостиницы ООО </w:t>
      </w:r>
      <w:r>
        <w:rPr>
          <w:sz w:val="28"/>
          <w:szCs w:val="28"/>
        </w:rPr>
        <w:t>«</w:t>
      </w:r>
      <w:r w:rsidRPr="00487EDE">
        <w:rPr>
          <w:sz w:val="28"/>
          <w:szCs w:val="28"/>
        </w:rPr>
        <w:t>Роялсервис</w:t>
      </w:r>
      <w:r>
        <w:rPr>
          <w:sz w:val="28"/>
          <w:szCs w:val="28"/>
        </w:rPr>
        <w:t>»</w:t>
      </w:r>
      <w:r w:rsidRPr="00487EDE">
        <w:rPr>
          <w:sz w:val="28"/>
          <w:szCs w:val="28"/>
        </w:rPr>
        <w:t>, а также</w:t>
      </w:r>
      <w:r w:rsidRPr="00487EDE">
        <w:rPr>
          <w:color w:val="000000"/>
          <w:sz w:val="28"/>
          <w:szCs w:val="28"/>
        </w:rPr>
        <w:t xml:space="preserve"> ресторанов малых предприятий ООО </w:t>
      </w:r>
      <w:r>
        <w:rPr>
          <w:color w:val="000000"/>
          <w:sz w:val="28"/>
          <w:szCs w:val="28"/>
        </w:rPr>
        <w:t>«</w:t>
      </w:r>
      <w:r w:rsidRPr="00487EDE">
        <w:rPr>
          <w:color w:val="000000"/>
          <w:sz w:val="28"/>
          <w:szCs w:val="28"/>
        </w:rPr>
        <w:t>Роялрест</w:t>
      </w:r>
      <w:r>
        <w:rPr>
          <w:color w:val="000000"/>
          <w:sz w:val="28"/>
          <w:szCs w:val="28"/>
        </w:rPr>
        <w:t>»</w:t>
      </w:r>
      <w:r w:rsidRPr="00487EDE">
        <w:rPr>
          <w:color w:val="000000"/>
          <w:sz w:val="28"/>
          <w:szCs w:val="28"/>
        </w:rPr>
        <w:t xml:space="preserve"> и ООО </w:t>
      </w:r>
      <w:r>
        <w:rPr>
          <w:color w:val="000000"/>
          <w:sz w:val="28"/>
          <w:szCs w:val="28"/>
        </w:rPr>
        <w:t>«</w:t>
      </w:r>
      <w:r w:rsidRPr="00487EDE">
        <w:rPr>
          <w:color w:val="000000"/>
          <w:sz w:val="28"/>
          <w:szCs w:val="28"/>
        </w:rPr>
        <w:t>Роял сервис плюс</w:t>
      </w:r>
      <w:r>
        <w:rPr>
          <w:color w:val="000000"/>
          <w:sz w:val="28"/>
          <w:szCs w:val="28"/>
        </w:rPr>
        <w:t>»</w:t>
      </w:r>
      <w:r w:rsidRPr="00487EDE">
        <w:rPr>
          <w:color w:val="000000"/>
          <w:sz w:val="28"/>
          <w:szCs w:val="28"/>
        </w:rPr>
        <w:t xml:space="preserve"> </w:t>
      </w:r>
      <w:r w:rsidRPr="00487EDE">
        <w:rPr>
          <w:sz w:val="28"/>
          <w:szCs w:val="28"/>
        </w:rPr>
        <w:t>в игорной зоне Азов Сити</w:t>
      </w:r>
      <w:r>
        <w:rPr>
          <w:sz w:val="28"/>
          <w:szCs w:val="28"/>
        </w:rPr>
        <w:t>;</w:t>
      </w:r>
      <w:r w:rsidRPr="00487EDE">
        <w:rPr>
          <w:sz w:val="28"/>
          <w:szCs w:val="28"/>
        </w:rPr>
        <w:t xml:space="preserve"> развития услуг по стро</w:t>
      </w:r>
      <w:r w:rsidRPr="00487EDE">
        <w:rPr>
          <w:sz w:val="28"/>
          <w:szCs w:val="28"/>
        </w:rPr>
        <w:t>и</w:t>
      </w:r>
      <w:r w:rsidRPr="00487EDE">
        <w:rPr>
          <w:sz w:val="28"/>
          <w:szCs w:val="28"/>
        </w:rPr>
        <w:t>тельству частных домов, хозяйственных построек, по ремонту и улучшенной отделке квартир с оборудованием встроенной мебелью; расширения услуг п</w:t>
      </w:r>
      <w:r w:rsidRPr="00487EDE">
        <w:rPr>
          <w:sz w:val="28"/>
          <w:szCs w:val="28"/>
        </w:rPr>
        <w:t>а</w:t>
      </w:r>
      <w:r w:rsidRPr="00487EDE">
        <w:rPr>
          <w:sz w:val="28"/>
          <w:szCs w:val="28"/>
        </w:rPr>
        <w:t>рикмахерских, маникюрных, педикюрных и косметологических кабинетов; применения компьютерно-цифровых технологий по изготовлению и реставр</w:t>
      </w:r>
      <w:r w:rsidRPr="00487EDE">
        <w:rPr>
          <w:sz w:val="28"/>
          <w:szCs w:val="28"/>
        </w:rPr>
        <w:t>а</w:t>
      </w:r>
      <w:r w:rsidRPr="00487EDE">
        <w:rPr>
          <w:sz w:val="28"/>
          <w:szCs w:val="28"/>
        </w:rPr>
        <w:t>ции фотографий; увеличения числа точек технического обслуживания и ремо</w:t>
      </w:r>
      <w:r w:rsidRPr="00487EDE">
        <w:rPr>
          <w:sz w:val="28"/>
          <w:szCs w:val="28"/>
        </w:rPr>
        <w:t>н</w:t>
      </w:r>
      <w:r w:rsidRPr="00487EDE">
        <w:rPr>
          <w:sz w:val="28"/>
          <w:szCs w:val="28"/>
        </w:rPr>
        <w:t>та лично</w:t>
      </w:r>
      <w:r>
        <w:rPr>
          <w:sz w:val="28"/>
          <w:szCs w:val="28"/>
        </w:rPr>
        <w:t>го автотранспорта.</w:t>
      </w:r>
    </w:p>
    <w:p w:rsidR="00FA4195" w:rsidRPr="00487EDE" w:rsidRDefault="00FA4195" w:rsidP="001270DB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487EDE">
        <w:rPr>
          <w:sz w:val="28"/>
          <w:szCs w:val="28"/>
        </w:rPr>
        <w:t xml:space="preserve">На территории игорной зоны Азов-Сити в 2015 году введен игорно-гостиничный комплекс (ЗАО </w:t>
      </w:r>
      <w:r>
        <w:rPr>
          <w:sz w:val="28"/>
          <w:szCs w:val="28"/>
        </w:rPr>
        <w:t>«</w:t>
      </w:r>
      <w:r w:rsidRPr="00487EDE">
        <w:rPr>
          <w:sz w:val="28"/>
          <w:szCs w:val="28"/>
        </w:rPr>
        <w:t>Шамбала</w:t>
      </w:r>
      <w:r>
        <w:rPr>
          <w:sz w:val="28"/>
          <w:szCs w:val="28"/>
        </w:rPr>
        <w:t>»</w:t>
      </w:r>
      <w:r w:rsidRPr="00487EDE">
        <w:rPr>
          <w:sz w:val="28"/>
          <w:szCs w:val="28"/>
        </w:rPr>
        <w:t xml:space="preserve">) и Развлекательный центр (ООО </w:t>
      </w:r>
      <w:r>
        <w:rPr>
          <w:sz w:val="28"/>
          <w:szCs w:val="28"/>
        </w:rPr>
        <w:t>«</w:t>
      </w:r>
      <w:r w:rsidRPr="00487EDE">
        <w:rPr>
          <w:sz w:val="28"/>
          <w:szCs w:val="28"/>
        </w:rPr>
        <w:t>Р</w:t>
      </w:r>
      <w:r w:rsidRPr="00487EDE">
        <w:rPr>
          <w:sz w:val="28"/>
          <w:szCs w:val="28"/>
        </w:rPr>
        <w:t>о</w:t>
      </w:r>
      <w:r w:rsidRPr="00487EDE">
        <w:rPr>
          <w:sz w:val="28"/>
          <w:szCs w:val="28"/>
        </w:rPr>
        <w:t>ялТаймГрупп</w:t>
      </w:r>
      <w:r>
        <w:rPr>
          <w:sz w:val="28"/>
          <w:szCs w:val="28"/>
        </w:rPr>
        <w:t>»</w:t>
      </w:r>
      <w:r w:rsidRPr="00487EDE">
        <w:rPr>
          <w:sz w:val="28"/>
          <w:szCs w:val="28"/>
        </w:rPr>
        <w:t>).</w:t>
      </w:r>
    </w:p>
    <w:p w:rsidR="00FA4195" w:rsidRDefault="00FA4195" w:rsidP="001270DB">
      <w:pPr>
        <w:ind w:firstLine="709"/>
        <w:jc w:val="both"/>
        <w:rPr>
          <w:sz w:val="28"/>
          <w:szCs w:val="28"/>
        </w:rPr>
      </w:pPr>
      <w:r w:rsidRPr="00487EDE">
        <w:rPr>
          <w:sz w:val="28"/>
          <w:szCs w:val="28"/>
        </w:rPr>
        <w:t>В 2016-2018 годах планируется строительство Детского сада на 80 мест</w:t>
      </w:r>
      <w:r>
        <w:rPr>
          <w:sz w:val="28"/>
          <w:szCs w:val="28"/>
        </w:rPr>
        <w:t>,</w:t>
      </w:r>
      <w:r w:rsidRPr="00487EDE">
        <w:rPr>
          <w:sz w:val="28"/>
          <w:szCs w:val="28"/>
        </w:rPr>
        <w:t xml:space="preserve"> что обеспечит рост услуг по отрасли образования; строительство амбулаторий врача общей практики в с</w:t>
      </w:r>
      <w:r>
        <w:rPr>
          <w:sz w:val="28"/>
          <w:szCs w:val="28"/>
        </w:rPr>
        <w:t xml:space="preserve">еле </w:t>
      </w:r>
      <w:r w:rsidRPr="00487EDE">
        <w:rPr>
          <w:sz w:val="28"/>
          <w:szCs w:val="28"/>
        </w:rPr>
        <w:t>Шабельское и в с</w:t>
      </w:r>
      <w:r>
        <w:rPr>
          <w:sz w:val="28"/>
          <w:szCs w:val="28"/>
        </w:rPr>
        <w:t xml:space="preserve">еле </w:t>
      </w:r>
      <w:r w:rsidRPr="00487EDE">
        <w:rPr>
          <w:sz w:val="28"/>
          <w:szCs w:val="28"/>
        </w:rPr>
        <w:t>Екатериновка – увеличение услуг по отрасли здравоохранение.</w:t>
      </w:r>
    </w:p>
    <w:p w:rsidR="00FA4195" w:rsidRPr="00487EDE" w:rsidRDefault="00FA4195" w:rsidP="001270DB">
      <w:pPr>
        <w:ind w:firstLine="709"/>
        <w:jc w:val="both"/>
        <w:rPr>
          <w:sz w:val="28"/>
          <w:szCs w:val="28"/>
        </w:rPr>
      </w:pPr>
    </w:p>
    <w:p w:rsidR="00FA4195" w:rsidRDefault="00FA4195" w:rsidP="00D87B3C">
      <w:pPr>
        <w:pStyle w:val="Title"/>
        <w:rPr>
          <w:color w:val="auto"/>
        </w:rPr>
      </w:pPr>
      <w:r w:rsidRPr="00176751">
        <w:rPr>
          <w:color w:val="auto"/>
        </w:rPr>
        <w:t>Курортно – туристический комплекс</w:t>
      </w:r>
    </w:p>
    <w:p w:rsidR="00FA4195" w:rsidRPr="00176751" w:rsidRDefault="00FA4195" w:rsidP="00D87B3C">
      <w:pPr>
        <w:pStyle w:val="Title"/>
        <w:rPr>
          <w:color w:val="auto"/>
        </w:rPr>
      </w:pPr>
    </w:p>
    <w:p w:rsidR="00FA4195" w:rsidRDefault="00FA4195" w:rsidP="00901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2013 году начал свою деятельность пансионат «Альбатрос» принадл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жащий ООО «Приветливый берег» в селе Глафировка на 12 мест, в 2014 году открылась гостиница «Кимберли Ленд» индивидуального предпринимателя Н.И. Посмитняя на 12 мест, в 2015 году начала свою деятельность гостиница ЗАО «Шамбала» на 42 места.</w:t>
      </w:r>
    </w:p>
    <w:p w:rsidR="00FA4195" w:rsidRDefault="00FA4195" w:rsidP="00901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Индикативным планом на 2014 год объем услуг (доходы) коллективных средств размещения курортно – туристского комплекса Щербиновского района планировался в сумме 0,3 миллиона рублей, а составил 4,8 миллионов рублей, процент выполнения индикативного плана составил 1600.</w:t>
      </w:r>
    </w:p>
    <w:p w:rsidR="00FA4195" w:rsidRDefault="00FA4195" w:rsidP="00901446">
      <w:pPr>
        <w:pStyle w:val="NormalWeb"/>
        <w:widowControl w:val="0"/>
        <w:spacing w:before="0" w:beforeAutospacing="0" w:after="0" w:afterAutospacing="0"/>
        <w:ind w:firstLine="709"/>
        <w:jc w:val="both"/>
        <w:textAlignment w:val="top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ЗАО «Шамбала» имеет дополнительный актив – гостиничный комплекс площадью 2000 квадратных метров на 45 номеров. Сейчас компания завершает строительство девятиэтажного здания - второй очереди казино «Шамбала» площадью 18 500 квадратных метров, которая будет включать в себя пятизве</w:t>
      </w:r>
      <w:r>
        <w:rPr>
          <w:sz w:val="28"/>
          <w:szCs w:val="28"/>
          <w:bdr w:val="none" w:sz="0" w:space="0" w:color="auto" w:frame="1"/>
        </w:rPr>
        <w:t>з</w:t>
      </w:r>
      <w:r>
        <w:rPr>
          <w:sz w:val="28"/>
          <w:szCs w:val="28"/>
          <w:bdr w:val="none" w:sz="0" w:space="0" w:color="auto" w:frame="1"/>
        </w:rPr>
        <w:t xml:space="preserve">дочный отель на 120 номеров и другие виды услуг для посетителей: </w:t>
      </w:r>
      <w:r>
        <w:rPr>
          <w:caps/>
          <w:sz w:val="28"/>
          <w:szCs w:val="28"/>
          <w:bdr w:val="none" w:sz="0" w:space="0" w:color="auto" w:frame="1"/>
        </w:rPr>
        <w:t>spa</w:t>
      </w:r>
      <w:r>
        <w:rPr>
          <w:sz w:val="28"/>
          <w:szCs w:val="28"/>
          <w:bdr w:val="none" w:sz="0" w:space="0" w:color="auto" w:frame="1"/>
        </w:rPr>
        <w:t>, н</w:t>
      </w:r>
      <w:r>
        <w:rPr>
          <w:sz w:val="28"/>
          <w:szCs w:val="28"/>
          <w:bdr w:val="none" w:sz="0" w:space="0" w:color="auto" w:frame="1"/>
        </w:rPr>
        <w:t>е</w:t>
      </w:r>
      <w:r>
        <w:rPr>
          <w:sz w:val="28"/>
          <w:szCs w:val="28"/>
          <w:bdr w:val="none" w:sz="0" w:space="0" w:color="auto" w:frame="1"/>
        </w:rPr>
        <w:t xml:space="preserve">сколько ресторанов и развлекательный клуб. </w:t>
      </w:r>
    </w:p>
    <w:p w:rsidR="00FA4195" w:rsidRDefault="00FA4195" w:rsidP="00901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Казино «Оракул» компании «Роял Тайм» запустило две очереди общей площадью 3846 квадратных метров. Совокупная площадь, после завершения строительства, составит 11 700 квадратных метров. Здесь же планируется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ведение гостиничного комплекса.</w:t>
      </w:r>
    </w:p>
    <w:p w:rsidR="00FA4195" w:rsidRDefault="00FA4195" w:rsidP="00901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Планируется реализация инвестиционных проектов в 2016 году: в селе Николаевка строительство мотеля на 26 номеров, в селе Глафировка строител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ство кафе - ресторана с предоставлением услуг по проживанию на 50 мест.</w:t>
      </w:r>
    </w:p>
    <w:p w:rsidR="00FA4195" w:rsidRDefault="00FA4195" w:rsidP="009014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 счет вводимых в эксплуатацию объектов курортно - туристич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ского комплекса на территории Щербиновского района планируется рост объ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мов тур потоков, в связи с этим ожидается увеличение доходов.</w:t>
      </w:r>
    </w:p>
    <w:p w:rsidR="00FA4195" w:rsidRDefault="00FA4195" w:rsidP="00901446">
      <w:pPr>
        <w:ind w:firstLine="709"/>
        <w:jc w:val="both"/>
        <w:rPr>
          <w:sz w:val="28"/>
          <w:szCs w:val="28"/>
        </w:rPr>
      </w:pPr>
    </w:p>
    <w:p w:rsidR="00FA4195" w:rsidRDefault="00FA4195" w:rsidP="00F93BC0">
      <w:pPr>
        <w:pStyle w:val="BodyText2"/>
        <w:spacing w:after="0" w:line="240" w:lineRule="auto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>Инвестиции</w:t>
      </w:r>
    </w:p>
    <w:p w:rsidR="00FA4195" w:rsidRPr="00176751" w:rsidRDefault="00FA4195" w:rsidP="00F93BC0">
      <w:pPr>
        <w:pStyle w:val="BodyText2"/>
        <w:spacing w:after="0" w:line="240" w:lineRule="auto"/>
        <w:jc w:val="center"/>
        <w:rPr>
          <w:b/>
          <w:bCs/>
          <w:sz w:val="28"/>
          <w:szCs w:val="28"/>
        </w:rPr>
      </w:pPr>
    </w:p>
    <w:p w:rsidR="00FA4195" w:rsidRPr="0063350D" w:rsidRDefault="00FA4195" w:rsidP="00901446">
      <w:pPr>
        <w:ind w:firstLine="709"/>
        <w:jc w:val="both"/>
        <w:rPr>
          <w:bCs/>
          <w:iCs/>
          <w:sz w:val="28"/>
          <w:szCs w:val="28"/>
        </w:rPr>
      </w:pPr>
      <w:r w:rsidRPr="0063350D">
        <w:rPr>
          <w:bCs/>
          <w:iCs/>
          <w:sz w:val="28"/>
          <w:szCs w:val="28"/>
        </w:rPr>
        <w:t xml:space="preserve">Индикативным планом на 2014 год объем инвестиций в основной капитал по кругу крупных и средних предприятий был предусмотрен на уровне 585,2 </w:t>
      </w:r>
      <w:r>
        <w:rPr>
          <w:sz w:val="28"/>
          <w:szCs w:val="28"/>
        </w:rPr>
        <w:t>миллионов рублей</w:t>
      </w:r>
      <w:r w:rsidRPr="0063350D">
        <w:rPr>
          <w:bCs/>
          <w:iCs/>
          <w:sz w:val="28"/>
          <w:szCs w:val="28"/>
        </w:rPr>
        <w:t xml:space="preserve">. Фактически по результатам года этот показатель составил 749 </w:t>
      </w:r>
      <w:r>
        <w:rPr>
          <w:sz w:val="28"/>
          <w:szCs w:val="28"/>
        </w:rPr>
        <w:t>миллионов рублей</w:t>
      </w:r>
      <w:r w:rsidRPr="0063350D">
        <w:rPr>
          <w:bCs/>
          <w:iCs/>
          <w:sz w:val="28"/>
          <w:szCs w:val="28"/>
        </w:rPr>
        <w:t>, уровень выполнения планового задания – 139,6</w:t>
      </w:r>
      <w:r>
        <w:rPr>
          <w:bCs/>
          <w:iCs/>
          <w:sz w:val="28"/>
          <w:szCs w:val="28"/>
        </w:rPr>
        <w:t xml:space="preserve"> проце</w:t>
      </w:r>
      <w:r>
        <w:rPr>
          <w:bCs/>
          <w:iCs/>
          <w:sz w:val="28"/>
          <w:szCs w:val="28"/>
        </w:rPr>
        <w:t>н</w:t>
      </w:r>
      <w:r>
        <w:rPr>
          <w:bCs/>
          <w:iCs/>
          <w:sz w:val="28"/>
          <w:szCs w:val="28"/>
        </w:rPr>
        <w:t>тов</w:t>
      </w:r>
      <w:r w:rsidRPr="0063350D">
        <w:rPr>
          <w:bCs/>
          <w:iCs/>
          <w:sz w:val="28"/>
          <w:szCs w:val="28"/>
        </w:rPr>
        <w:t>.</w:t>
      </w:r>
    </w:p>
    <w:p w:rsidR="00FA4195" w:rsidRPr="0063350D" w:rsidRDefault="00FA4195" w:rsidP="00901446">
      <w:pPr>
        <w:ind w:firstLine="709"/>
        <w:jc w:val="both"/>
        <w:rPr>
          <w:sz w:val="28"/>
          <w:szCs w:val="28"/>
        </w:rPr>
      </w:pPr>
      <w:r w:rsidRPr="0063350D">
        <w:rPr>
          <w:sz w:val="28"/>
          <w:szCs w:val="28"/>
        </w:rPr>
        <w:t>Причиной значительного перевыполнения плана стал перенос СПК (ко</w:t>
      </w:r>
      <w:r w:rsidRPr="0063350D">
        <w:rPr>
          <w:sz w:val="28"/>
          <w:szCs w:val="28"/>
        </w:rPr>
        <w:t>л</w:t>
      </w:r>
      <w:r w:rsidRPr="0063350D">
        <w:rPr>
          <w:sz w:val="28"/>
          <w:szCs w:val="28"/>
        </w:rPr>
        <w:t xml:space="preserve">хоз) </w:t>
      </w:r>
      <w:r>
        <w:rPr>
          <w:sz w:val="28"/>
          <w:szCs w:val="28"/>
        </w:rPr>
        <w:t>«</w:t>
      </w:r>
      <w:r w:rsidRPr="0063350D">
        <w:rPr>
          <w:sz w:val="28"/>
          <w:szCs w:val="28"/>
        </w:rPr>
        <w:t>Знамя Ленина</w:t>
      </w:r>
      <w:r>
        <w:rPr>
          <w:sz w:val="28"/>
          <w:szCs w:val="28"/>
        </w:rPr>
        <w:t>»</w:t>
      </w:r>
      <w:r w:rsidRPr="0063350D">
        <w:rPr>
          <w:sz w:val="28"/>
          <w:szCs w:val="28"/>
        </w:rPr>
        <w:t xml:space="preserve"> даты начала реконструкции молочной фермы с 2013 года на 2014 год</w:t>
      </w:r>
      <w:r>
        <w:rPr>
          <w:sz w:val="28"/>
          <w:szCs w:val="28"/>
        </w:rPr>
        <w:t xml:space="preserve"> в связи с </w:t>
      </w:r>
      <w:r w:rsidRPr="0063350D">
        <w:rPr>
          <w:sz w:val="28"/>
          <w:szCs w:val="28"/>
        </w:rPr>
        <w:t>приобретени</w:t>
      </w:r>
      <w:r>
        <w:rPr>
          <w:sz w:val="28"/>
          <w:szCs w:val="28"/>
        </w:rPr>
        <w:t>ем</w:t>
      </w:r>
      <w:r w:rsidRPr="0063350D">
        <w:rPr>
          <w:sz w:val="28"/>
          <w:szCs w:val="28"/>
        </w:rPr>
        <w:t xml:space="preserve"> оборудования. Объем инвестиций по да</w:t>
      </w:r>
      <w:r w:rsidRPr="0063350D">
        <w:rPr>
          <w:sz w:val="28"/>
          <w:szCs w:val="28"/>
        </w:rPr>
        <w:t>н</w:t>
      </w:r>
      <w:r w:rsidRPr="0063350D">
        <w:rPr>
          <w:sz w:val="28"/>
          <w:szCs w:val="28"/>
        </w:rPr>
        <w:t xml:space="preserve">ному проекту составляет 90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>. В марте 2014 года СПК (ко</w:t>
      </w:r>
      <w:r w:rsidRPr="0063350D">
        <w:rPr>
          <w:sz w:val="28"/>
          <w:szCs w:val="28"/>
        </w:rPr>
        <w:t>л</w:t>
      </w:r>
      <w:r w:rsidRPr="0063350D">
        <w:rPr>
          <w:sz w:val="28"/>
          <w:szCs w:val="28"/>
        </w:rPr>
        <w:t xml:space="preserve">хоз) </w:t>
      </w:r>
      <w:r>
        <w:rPr>
          <w:sz w:val="28"/>
          <w:szCs w:val="28"/>
        </w:rPr>
        <w:t>«</w:t>
      </w:r>
      <w:r w:rsidRPr="0063350D">
        <w:rPr>
          <w:sz w:val="28"/>
          <w:szCs w:val="28"/>
        </w:rPr>
        <w:t>Знамя Ленина</w:t>
      </w:r>
      <w:r>
        <w:rPr>
          <w:sz w:val="28"/>
          <w:szCs w:val="28"/>
        </w:rPr>
        <w:t>»</w:t>
      </w:r>
      <w:r w:rsidRPr="0063350D">
        <w:rPr>
          <w:sz w:val="28"/>
          <w:szCs w:val="28"/>
        </w:rPr>
        <w:t xml:space="preserve"> начал освоение инвестиций на реконструкцию молочной фермы. В период с 2014 по 2017 год СПК (колхоз) </w:t>
      </w:r>
      <w:r>
        <w:rPr>
          <w:sz w:val="28"/>
          <w:szCs w:val="28"/>
        </w:rPr>
        <w:t>«Знамя Ленина»</w:t>
      </w:r>
      <w:r w:rsidRPr="0063350D">
        <w:rPr>
          <w:sz w:val="28"/>
          <w:szCs w:val="28"/>
        </w:rPr>
        <w:t xml:space="preserve"> направит более 1 миллиарда рублей на обновление машинотракторного парка, модерн</w:t>
      </w:r>
      <w:r w:rsidRPr="0063350D">
        <w:rPr>
          <w:sz w:val="28"/>
          <w:szCs w:val="28"/>
        </w:rPr>
        <w:t>и</w:t>
      </w:r>
      <w:r w:rsidRPr="0063350D">
        <w:rPr>
          <w:sz w:val="28"/>
          <w:szCs w:val="28"/>
        </w:rPr>
        <w:t xml:space="preserve">зацию </w:t>
      </w:r>
      <w:r>
        <w:rPr>
          <w:sz w:val="28"/>
          <w:szCs w:val="28"/>
        </w:rPr>
        <w:t>сельскохозяйственных</w:t>
      </w:r>
      <w:r w:rsidRPr="0063350D">
        <w:rPr>
          <w:sz w:val="28"/>
          <w:szCs w:val="28"/>
        </w:rPr>
        <w:t xml:space="preserve"> объектов и приобретение КРС.</w:t>
      </w:r>
    </w:p>
    <w:p w:rsidR="00FA4195" w:rsidRPr="0063350D" w:rsidRDefault="00FA4195" w:rsidP="00901446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63350D">
        <w:rPr>
          <w:sz w:val="28"/>
          <w:szCs w:val="28"/>
        </w:rPr>
        <w:t xml:space="preserve">В 2014 году активно проводится работа по строительству новых корпусов на птицефабрике закрытого акционерного общества Фирма </w:t>
      </w:r>
      <w:r>
        <w:rPr>
          <w:sz w:val="28"/>
          <w:szCs w:val="28"/>
        </w:rPr>
        <w:t>«</w:t>
      </w:r>
      <w:r w:rsidRPr="0063350D">
        <w:rPr>
          <w:sz w:val="28"/>
          <w:szCs w:val="28"/>
        </w:rPr>
        <w:t>Агрокомплекс</w:t>
      </w:r>
      <w:r>
        <w:rPr>
          <w:sz w:val="28"/>
          <w:szCs w:val="28"/>
        </w:rPr>
        <w:t>»</w:t>
      </w:r>
      <w:r w:rsidRPr="0063350D">
        <w:rPr>
          <w:sz w:val="28"/>
          <w:szCs w:val="28"/>
        </w:rPr>
        <w:t xml:space="preserve">, в 2014 году реализация проекта закончена, освоено 190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>. Суб</w:t>
      </w:r>
      <w:r w:rsidRPr="0063350D">
        <w:rPr>
          <w:sz w:val="28"/>
          <w:szCs w:val="28"/>
        </w:rPr>
        <w:t>ъ</w:t>
      </w:r>
      <w:r w:rsidRPr="0063350D">
        <w:rPr>
          <w:sz w:val="28"/>
          <w:szCs w:val="28"/>
        </w:rPr>
        <w:t>ектами малого бизнеса завершено строительство торгового комплекса «Мел</w:t>
      </w:r>
      <w:r w:rsidRPr="0063350D">
        <w:rPr>
          <w:sz w:val="28"/>
          <w:szCs w:val="28"/>
        </w:rPr>
        <w:t>ь</w:t>
      </w:r>
      <w:r w:rsidRPr="0063350D">
        <w:rPr>
          <w:sz w:val="28"/>
          <w:szCs w:val="28"/>
        </w:rPr>
        <w:t xml:space="preserve">ница» и медицинского центра с аптекой. </w:t>
      </w:r>
    </w:p>
    <w:p w:rsidR="00FA4195" w:rsidRPr="0063350D" w:rsidRDefault="00FA4195" w:rsidP="00901446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63350D">
        <w:rPr>
          <w:sz w:val="28"/>
          <w:szCs w:val="28"/>
        </w:rPr>
        <w:t>На территории игорной зоны «Азов-Сити» «Роял Тайм Групп» ведет строительство третьей очереди казино, в третью очередь войдет строительство отельного комплекса, казино и концертно-развлекательного комплекса, реал</w:t>
      </w:r>
      <w:r w:rsidRPr="0063350D">
        <w:rPr>
          <w:sz w:val="28"/>
          <w:szCs w:val="28"/>
        </w:rPr>
        <w:t>и</w:t>
      </w:r>
      <w:r w:rsidRPr="0063350D">
        <w:rPr>
          <w:sz w:val="28"/>
          <w:szCs w:val="28"/>
        </w:rPr>
        <w:t>зация проекта позволит трудоустроить более 500 жителей Щербиновского ра</w:t>
      </w:r>
      <w:r w:rsidRPr="0063350D">
        <w:rPr>
          <w:sz w:val="28"/>
          <w:szCs w:val="28"/>
        </w:rPr>
        <w:t>й</w:t>
      </w:r>
      <w:r w:rsidRPr="0063350D">
        <w:rPr>
          <w:sz w:val="28"/>
          <w:szCs w:val="28"/>
        </w:rPr>
        <w:t>она, предприятие направляет статистическую информацию по месту регистр</w:t>
      </w:r>
      <w:r w:rsidRPr="0063350D">
        <w:rPr>
          <w:sz w:val="28"/>
          <w:szCs w:val="28"/>
        </w:rPr>
        <w:t>а</w:t>
      </w:r>
      <w:r w:rsidRPr="0063350D">
        <w:rPr>
          <w:sz w:val="28"/>
          <w:szCs w:val="28"/>
        </w:rPr>
        <w:t>ции юридического лица в Краснодаркрайстат город Краснодар.</w:t>
      </w:r>
    </w:p>
    <w:p w:rsidR="00FA4195" w:rsidRPr="0063350D" w:rsidRDefault="00FA4195" w:rsidP="00901446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63350D">
        <w:rPr>
          <w:sz w:val="28"/>
          <w:szCs w:val="28"/>
        </w:rPr>
        <w:t>Сельскохозяйственными предприятиями планируется обновление маш</w:t>
      </w:r>
      <w:r w:rsidRPr="0063350D">
        <w:rPr>
          <w:sz w:val="28"/>
          <w:szCs w:val="28"/>
        </w:rPr>
        <w:t>и</w:t>
      </w:r>
      <w:r w:rsidRPr="0063350D">
        <w:rPr>
          <w:sz w:val="28"/>
          <w:szCs w:val="28"/>
        </w:rPr>
        <w:t xml:space="preserve">нотракторного парка на 250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 xml:space="preserve"> приобретение КРС на 51 </w:t>
      </w:r>
      <w:r>
        <w:rPr>
          <w:sz w:val="28"/>
          <w:szCs w:val="28"/>
        </w:rPr>
        <w:t>ми</w:t>
      </w:r>
      <w:r>
        <w:rPr>
          <w:sz w:val="28"/>
          <w:szCs w:val="28"/>
        </w:rPr>
        <w:t>л</w:t>
      </w:r>
      <w:r>
        <w:rPr>
          <w:sz w:val="28"/>
          <w:szCs w:val="28"/>
        </w:rPr>
        <w:t>лионов рублей</w:t>
      </w:r>
      <w:r w:rsidRPr="0063350D">
        <w:rPr>
          <w:sz w:val="28"/>
          <w:szCs w:val="28"/>
        </w:rPr>
        <w:t>, строительство и реконструкции сельскохозяйственных объе</w:t>
      </w:r>
      <w:r w:rsidRPr="0063350D">
        <w:rPr>
          <w:sz w:val="28"/>
          <w:szCs w:val="28"/>
        </w:rPr>
        <w:t>к</w:t>
      </w:r>
      <w:r w:rsidRPr="0063350D">
        <w:rPr>
          <w:sz w:val="28"/>
          <w:szCs w:val="28"/>
        </w:rPr>
        <w:t xml:space="preserve">тов на 238,9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>.</w:t>
      </w:r>
    </w:p>
    <w:p w:rsidR="00FA4195" w:rsidRPr="0063350D" w:rsidRDefault="00FA4195" w:rsidP="00901446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63350D">
        <w:rPr>
          <w:sz w:val="28"/>
          <w:szCs w:val="28"/>
        </w:rPr>
        <w:t xml:space="preserve">Рост инвестиций в течение 2015 – 2018 годов основан на продолжении развития агропромышленного комплекса и объектов торговли. </w:t>
      </w:r>
    </w:p>
    <w:p w:rsidR="00FA4195" w:rsidRPr="0063350D" w:rsidRDefault="00FA4195" w:rsidP="00901446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63350D">
        <w:rPr>
          <w:sz w:val="28"/>
          <w:szCs w:val="28"/>
        </w:rPr>
        <w:t>Анализ ситуации в инвестиционной сфере муниципального образования Щербиновский район показывает, что основной объем инвестиций традицио</w:t>
      </w:r>
      <w:r w:rsidRPr="0063350D">
        <w:rPr>
          <w:sz w:val="28"/>
          <w:szCs w:val="28"/>
        </w:rPr>
        <w:t>н</w:t>
      </w:r>
      <w:r w:rsidRPr="0063350D">
        <w:rPr>
          <w:sz w:val="28"/>
          <w:szCs w:val="28"/>
        </w:rPr>
        <w:t>но осваивается в течение 4 квартала, после реализации сельхозпредприятиями района урожая текущего года.</w:t>
      </w:r>
    </w:p>
    <w:p w:rsidR="00FA4195" w:rsidRPr="0063350D" w:rsidRDefault="00FA4195" w:rsidP="00901446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63350D">
        <w:rPr>
          <w:sz w:val="28"/>
          <w:szCs w:val="28"/>
        </w:rPr>
        <w:t xml:space="preserve">В 2016 году планируется обновление машинотракторного парка на 274 </w:t>
      </w:r>
      <w:r>
        <w:rPr>
          <w:sz w:val="28"/>
          <w:szCs w:val="28"/>
        </w:rPr>
        <w:t>миллионов рублей,</w:t>
      </w:r>
      <w:r w:rsidRPr="0063350D">
        <w:rPr>
          <w:sz w:val="28"/>
          <w:szCs w:val="28"/>
        </w:rPr>
        <w:t xml:space="preserve"> приобретение КРС на 120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 xml:space="preserve">, строительство и реконструкции сельскохозяйственных объектов на 231,6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>.</w:t>
      </w:r>
    </w:p>
    <w:p w:rsidR="00FA4195" w:rsidRPr="0063350D" w:rsidRDefault="00FA4195" w:rsidP="00901446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63350D">
        <w:rPr>
          <w:sz w:val="28"/>
          <w:szCs w:val="28"/>
        </w:rPr>
        <w:t xml:space="preserve">В 2017 году </w:t>
      </w:r>
      <w:r>
        <w:rPr>
          <w:sz w:val="28"/>
          <w:szCs w:val="28"/>
        </w:rPr>
        <w:t xml:space="preserve">планируется </w:t>
      </w:r>
      <w:r w:rsidRPr="0063350D">
        <w:rPr>
          <w:sz w:val="28"/>
          <w:szCs w:val="28"/>
        </w:rPr>
        <w:t xml:space="preserve">обновление машинотракторного парка на 220 </w:t>
      </w:r>
      <w:r>
        <w:rPr>
          <w:sz w:val="28"/>
          <w:szCs w:val="28"/>
        </w:rPr>
        <w:t>миллионов рублей,</w:t>
      </w:r>
      <w:r w:rsidRPr="0063350D">
        <w:rPr>
          <w:sz w:val="28"/>
          <w:szCs w:val="28"/>
        </w:rPr>
        <w:t xml:space="preserve"> приобретение КРС на 120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 xml:space="preserve">, строительство и реконструкции сельскохозяйственных объектов на 313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>.</w:t>
      </w:r>
    </w:p>
    <w:p w:rsidR="00FA4195" w:rsidRPr="0063350D" w:rsidRDefault="00FA4195" w:rsidP="00901446">
      <w:pPr>
        <w:pStyle w:val="BodyTextIndent2"/>
        <w:spacing w:after="0" w:line="240" w:lineRule="auto"/>
        <w:ind w:left="0" w:firstLine="709"/>
        <w:jc w:val="both"/>
        <w:rPr>
          <w:sz w:val="28"/>
          <w:szCs w:val="28"/>
        </w:rPr>
      </w:pPr>
      <w:r w:rsidRPr="0063350D">
        <w:rPr>
          <w:sz w:val="28"/>
          <w:szCs w:val="28"/>
        </w:rPr>
        <w:t xml:space="preserve">В 2018 году обновление машинотракторного парка на 300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 xml:space="preserve"> приобретение КРС на 120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>, строительство и реконс</w:t>
      </w:r>
      <w:r w:rsidRPr="0063350D">
        <w:rPr>
          <w:sz w:val="28"/>
          <w:szCs w:val="28"/>
        </w:rPr>
        <w:t>т</w:t>
      </w:r>
      <w:r w:rsidRPr="0063350D">
        <w:rPr>
          <w:sz w:val="28"/>
          <w:szCs w:val="28"/>
        </w:rPr>
        <w:t xml:space="preserve">рукции сельскохозяйственных объектов на 246 </w:t>
      </w:r>
      <w:r>
        <w:rPr>
          <w:sz w:val="28"/>
          <w:szCs w:val="28"/>
        </w:rPr>
        <w:t>миллионов рублей</w:t>
      </w:r>
      <w:r w:rsidRPr="0063350D">
        <w:rPr>
          <w:sz w:val="28"/>
          <w:szCs w:val="28"/>
        </w:rPr>
        <w:t>.</w:t>
      </w:r>
    </w:p>
    <w:p w:rsidR="00FA4195" w:rsidRDefault="00FA4195" w:rsidP="00901446">
      <w:pPr>
        <w:ind w:firstLine="709"/>
        <w:jc w:val="both"/>
        <w:rPr>
          <w:sz w:val="28"/>
          <w:szCs w:val="28"/>
        </w:rPr>
      </w:pPr>
      <w:r w:rsidRPr="0063350D">
        <w:rPr>
          <w:sz w:val="28"/>
          <w:szCs w:val="28"/>
        </w:rPr>
        <w:t>Реализация вышеуказанных мероприятий позволит в 2015-2018 годах д</w:t>
      </w:r>
      <w:r w:rsidRPr="0063350D">
        <w:rPr>
          <w:sz w:val="28"/>
          <w:szCs w:val="28"/>
        </w:rPr>
        <w:t>о</w:t>
      </w:r>
      <w:r w:rsidRPr="0063350D">
        <w:rPr>
          <w:sz w:val="28"/>
          <w:szCs w:val="28"/>
        </w:rPr>
        <w:t>вести ежегодный рост объемов инвестиций в сопоставимых ценах от 70</w:t>
      </w:r>
      <w:r>
        <w:rPr>
          <w:sz w:val="28"/>
          <w:szCs w:val="28"/>
        </w:rPr>
        <w:t xml:space="preserve">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</w:t>
      </w:r>
      <w:r w:rsidRPr="0063350D">
        <w:rPr>
          <w:sz w:val="28"/>
          <w:szCs w:val="28"/>
        </w:rPr>
        <w:t xml:space="preserve"> в 2015 году до 100</w:t>
      </w:r>
      <w:r>
        <w:rPr>
          <w:sz w:val="28"/>
          <w:szCs w:val="28"/>
        </w:rPr>
        <w:t xml:space="preserve"> процентов</w:t>
      </w:r>
      <w:r w:rsidRPr="0063350D">
        <w:rPr>
          <w:sz w:val="28"/>
          <w:szCs w:val="28"/>
        </w:rPr>
        <w:t xml:space="preserve"> в 2018 году.</w:t>
      </w:r>
    </w:p>
    <w:p w:rsidR="00FA4195" w:rsidRDefault="00FA4195" w:rsidP="00901446">
      <w:pPr>
        <w:ind w:firstLine="709"/>
        <w:jc w:val="both"/>
        <w:rPr>
          <w:sz w:val="28"/>
          <w:szCs w:val="28"/>
        </w:rPr>
      </w:pPr>
    </w:p>
    <w:p w:rsidR="00FA4195" w:rsidRDefault="00FA4195" w:rsidP="00901446">
      <w:pPr>
        <w:ind w:firstLine="709"/>
        <w:jc w:val="both"/>
        <w:rPr>
          <w:sz w:val="28"/>
          <w:szCs w:val="28"/>
        </w:rPr>
      </w:pPr>
    </w:p>
    <w:p w:rsidR="00FA4195" w:rsidRPr="0063350D" w:rsidRDefault="00FA4195" w:rsidP="00901446">
      <w:pPr>
        <w:ind w:firstLine="709"/>
        <w:jc w:val="both"/>
        <w:rPr>
          <w:sz w:val="28"/>
          <w:szCs w:val="28"/>
        </w:rPr>
      </w:pPr>
    </w:p>
    <w:p w:rsidR="00FA4195" w:rsidRDefault="00FA4195" w:rsidP="00D87B3C">
      <w:pPr>
        <w:jc w:val="center"/>
        <w:rPr>
          <w:b/>
          <w:sz w:val="28"/>
          <w:szCs w:val="28"/>
        </w:rPr>
      </w:pPr>
      <w:r w:rsidRPr="00176751">
        <w:rPr>
          <w:b/>
          <w:sz w:val="28"/>
          <w:szCs w:val="28"/>
        </w:rPr>
        <w:t>Основные фонды</w:t>
      </w:r>
    </w:p>
    <w:p w:rsidR="00FA4195" w:rsidRPr="00176751" w:rsidRDefault="00FA4195" w:rsidP="00D87B3C">
      <w:pPr>
        <w:jc w:val="center"/>
        <w:rPr>
          <w:b/>
          <w:sz w:val="28"/>
          <w:szCs w:val="28"/>
        </w:rPr>
      </w:pPr>
    </w:p>
    <w:p w:rsidR="00FA4195" w:rsidRPr="008054BA" w:rsidRDefault="00FA4195" w:rsidP="00F56849">
      <w:pPr>
        <w:ind w:firstLine="708"/>
        <w:jc w:val="both"/>
        <w:rPr>
          <w:sz w:val="28"/>
          <w:szCs w:val="28"/>
        </w:rPr>
      </w:pPr>
      <w:r w:rsidRPr="008054BA">
        <w:rPr>
          <w:sz w:val="28"/>
          <w:szCs w:val="28"/>
        </w:rPr>
        <w:t xml:space="preserve">За 2014 год среднегодовая стоимость основных фондов по полному кругу предприятий и организаций муниципального образования Щербиновский район составила 4736,5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 и увеличилась по сравнению с предыд</w:t>
      </w:r>
      <w:r w:rsidRPr="008054BA">
        <w:rPr>
          <w:sz w:val="28"/>
          <w:szCs w:val="28"/>
        </w:rPr>
        <w:t>у</w:t>
      </w:r>
      <w:r w:rsidRPr="008054BA">
        <w:rPr>
          <w:sz w:val="28"/>
          <w:szCs w:val="28"/>
        </w:rPr>
        <w:t>щим периодом на 14,7</w:t>
      </w:r>
      <w:r>
        <w:rPr>
          <w:sz w:val="28"/>
          <w:szCs w:val="28"/>
        </w:rPr>
        <w:t xml:space="preserve"> процентов</w:t>
      </w:r>
      <w:r w:rsidRPr="008054BA">
        <w:rPr>
          <w:sz w:val="28"/>
          <w:szCs w:val="28"/>
        </w:rPr>
        <w:t>.</w:t>
      </w:r>
    </w:p>
    <w:p w:rsidR="00FA4195" w:rsidRPr="008054BA" w:rsidRDefault="00FA4195" w:rsidP="00F56849">
      <w:pPr>
        <w:ind w:firstLine="708"/>
        <w:jc w:val="both"/>
        <w:rPr>
          <w:sz w:val="28"/>
          <w:szCs w:val="28"/>
        </w:rPr>
      </w:pPr>
      <w:r w:rsidRPr="008054BA">
        <w:rPr>
          <w:sz w:val="28"/>
          <w:szCs w:val="28"/>
        </w:rPr>
        <w:t xml:space="preserve">Ввод в действие новых основных фондов составил 783,0 </w:t>
      </w:r>
      <w:r>
        <w:rPr>
          <w:sz w:val="28"/>
          <w:szCs w:val="28"/>
        </w:rPr>
        <w:t>миллионов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</w:t>
      </w:r>
      <w:r w:rsidRPr="008054BA">
        <w:rPr>
          <w:sz w:val="28"/>
          <w:szCs w:val="28"/>
        </w:rPr>
        <w:t xml:space="preserve"> или 150,9</w:t>
      </w:r>
      <w:r>
        <w:rPr>
          <w:sz w:val="28"/>
          <w:szCs w:val="28"/>
        </w:rPr>
        <w:t xml:space="preserve"> процентов</w:t>
      </w:r>
      <w:r w:rsidRPr="008054BA">
        <w:rPr>
          <w:sz w:val="28"/>
          <w:szCs w:val="28"/>
        </w:rPr>
        <w:t xml:space="preserve"> от уровня предыдущего года. </w:t>
      </w:r>
    </w:p>
    <w:p w:rsidR="00FA4195" w:rsidRPr="008054BA" w:rsidRDefault="00FA4195" w:rsidP="00F56849">
      <w:pPr>
        <w:ind w:firstLine="708"/>
        <w:jc w:val="both"/>
        <w:rPr>
          <w:sz w:val="28"/>
          <w:szCs w:val="28"/>
        </w:rPr>
      </w:pPr>
      <w:r w:rsidRPr="008054BA">
        <w:rPr>
          <w:sz w:val="28"/>
          <w:szCs w:val="28"/>
        </w:rPr>
        <w:t>За 2014 год по коммерческим организациям поступление основных фо</w:t>
      </w:r>
      <w:r w:rsidRPr="008054BA">
        <w:rPr>
          <w:sz w:val="28"/>
          <w:szCs w:val="28"/>
        </w:rPr>
        <w:t>н</w:t>
      </w:r>
      <w:r w:rsidRPr="008054BA">
        <w:rPr>
          <w:sz w:val="28"/>
          <w:szCs w:val="28"/>
        </w:rPr>
        <w:t xml:space="preserve">дов обеспечено за счет приобретения сельскохозяйственными предприятиями района новой техники и сельскохозяйственных животных: 412,2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 СПК (колхоз) Знамя Ленина - реконструкция молочной фермы и прио</w:t>
      </w:r>
      <w:r w:rsidRPr="008054BA">
        <w:rPr>
          <w:sz w:val="28"/>
          <w:szCs w:val="28"/>
        </w:rPr>
        <w:t>б</w:t>
      </w:r>
      <w:r w:rsidRPr="008054BA">
        <w:rPr>
          <w:sz w:val="28"/>
          <w:szCs w:val="28"/>
        </w:rPr>
        <w:t>р</w:t>
      </w:r>
      <w:r>
        <w:rPr>
          <w:sz w:val="28"/>
          <w:szCs w:val="28"/>
        </w:rPr>
        <w:t>е</w:t>
      </w:r>
      <w:r w:rsidRPr="008054BA">
        <w:rPr>
          <w:sz w:val="28"/>
          <w:szCs w:val="28"/>
        </w:rPr>
        <w:t>тение нового оборудования, приобр</w:t>
      </w:r>
      <w:r>
        <w:rPr>
          <w:sz w:val="28"/>
          <w:szCs w:val="28"/>
        </w:rPr>
        <w:t>е</w:t>
      </w:r>
      <w:r w:rsidRPr="008054BA">
        <w:rPr>
          <w:sz w:val="28"/>
          <w:szCs w:val="28"/>
        </w:rPr>
        <w:t xml:space="preserve">тение </w:t>
      </w:r>
      <w:r>
        <w:rPr>
          <w:sz w:val="28"/>
          <w:szCs w:val="28"/>
        </w:rPr>
        <w:t>сельскохозяйственной</w:t>
      </w:r>
      <w:r w:rsidRPr="008054BA">
        <w:rPr>
          <w:sz w:val="28"/>
          <w:szCs w:val="28"/>
        </w:rPr>
        <w:t xml:space="preserve"> техники и КРС; приобр</w:t>
      </w:r>
      <w:r>
        <w:rPr>
          <w:sz w:val="28"/>
          <w:szCs w:val="28"/>
        </w:rPr>
        <w:t>е</w:t>
      </w:r>
      <w:r w:rsidRPr="008054BA">
        <w:rPr>
          <w:sz w:val="28"/>
          <w:szCs w:val="28"/>
        </w:rPr>
        <w:t xml:space="preserve">тение новой </w:t>
      </w:r>
      <w:r>
        <w:rPr>
          <w:sz w:val="28"/>
          <w:szCs w:val="28"/>
        </w:rPr>
        <w:t>сельскохозяйственной</w:t>
      </w:r>
      <w:r w:rsidRPr="008054BA">
        <w:rPr>
          <w:sz w:val="28"/>
          <w:szCs w:val="28"/>
        </w:rPr>
        <w:t xml:space="preserve"> техники и реконструкция и моде</w:t>
      </w:r>
      <w:r>
        <w:rPr>
          <w:sz w:val="28"/>
          <w:szCs w:val="28"/>
        </w:rPr>
        <w:t>р</w:t>
      </w:r>
      <w:r w:rsidRPr="008054BA">
        <w:rPr>
          <w:sz w:val="28"/>
          <w:szCs w:val="28"/>
        </w:rPr>
        <w:t xml:space="preserve">низация существующих объектов - ЗАО </w:t>
      </w:r>
      <w:r>
        <w:rPr>
          <w:sz w:val="28"/>
          <w:szCs w:val="28"/>
        </w:rPr>
        <w:t>«</w:t>
      </w:r>
      <w:r w:rsidRPr="008054BA">
        <w:rPr>
          <w:sz w:val="28"/>
          <w:szCs w:val="28"/>
        </w:rPr>
        <w:t>Приморское</w:t>
      </w:r>
      <w:r>
        <w:rPr>
          <w:sz w:val="28"/>
          <w:szCs w:val="28"/>
        </w:rPr>
        <w:t>»</w:t>
      </w:r>
      <w:r w:rsidRPr="008054BA">
        <w:rPr>
          <w:sz w:val="28"/>
          <w:szCs w:val="28"/>
        </w:rPr>
        <w:t xml:space="preserve"> - 54,4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; ОАО </w:t>
      </w:r>
      <w:r>
        <w:rPr>
          <w:sz w:val="28"/>
          <w:szCs w:val="28"/>
        </w:rPr>
        <w:t>«</w:t>
      </w:r>
      <w:r w:rsidRPr="008054BA">
        <w:rPr>
          <w:sz w:val="28"/>
          <w:szCs w:val="28"/>
        </w:rPr>
        <w:t>им.Шевченко</w:t>
      </w:r>
      <w:r>
        <w:rPr>
          <w:sz w:val="28"/>
          <w:szCs w:val="28"/>
        </w:rPr>
        <w:t>»</w:t>
      </w:r>
      <w:r w:rsidRPr="008054BA">
        <w:rPr>
          <w:sz w:val="28"/>
          <w:szCs w:val="28"/>
        </w:rPr>
        <w:t xml:space="preserve"> - 19,7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; СХПК(колхоз) </w:t>
      </w:r>
      <w:r>
        <w:rPr>
          <w:sz w:val="28"/>
          <w:szCs w:val="28"/>
        </w:rPr>
        <w:t>«</w:t>
      </w:r>
      <w:r w:rsidRPr="008054BA">
        <w:rPr>
          <w:sz w:val="28"/>
          <w:szCs w:val="28"/>
        </w:rPr>
        <w:t>Ще</w:t>
      </w:r>
      <w:r w:rsidRPr="008054BA">
        <w:rPr>
          <w:sz w:val="28"/>
          <w:szCs w:val="28"/>
        </w:rPr>
        <w:t>р</w:t>
      </w:r>
      <w:r w:rsidRPr="008054BA">
        <w:rPr>
          <w:sz w:val="28"/>
          <w:szCs w:val="28"/>
        </w:rPr>
        <w:t>биновский</w:t>
      </w:r>
      <w:r>
        <w:rPr>
          <w:sz w:val="28"/>
          <w:szCs w:val="28"/>
        </w:rPr>
        <w:t>»</w:t>
      </w:r>
      <w:r w:rsidRPr="008054BA">
        <w:rPr>
          <w:sz w:val="28"/>
          <w:szCs w:val="28"/>
        </w:rPr>
        <w:t xml:space="preserve"> - 41,3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; ОАО им.Кирова - 27,2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; СПК (колхоз) </w:t>
      </w:r>
      <w:r>
        <w:rPr>
          <w:sz w:val="28"/>
          <w:szCs w:val="28"/>
        </w:rPr>
        <w:t>«</w:t>
      </w:r>
      <w:r w:rsidRPr="008054BA">
        <w:rPr>
          <w:sz w:val="28"/>
          <w:szCs w:val="28"/>
        </w:rPr>
        <w:t>им.Димитрова</w:t>
      </w:r>
      <w:r>
        <w:rPr>
          <w:sz w:val="28"/>
          <w:szCs w:val="28"/>
        </w:rPr>
        <w:t>»</w:t>
      </w:r>
      <w:r w:rsidRPr="008054BA">
        <w:rPr>
          <w:sz w:val="28"/>
          <w:szCs w:val="28"/>
        </w:rPr>
        <w:t xml:space="preserve"> - 15,3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; СПК </w:t>
      </w:r>
      <w:r>
        <w:rPr>
          <w:sz w:val="28"/>
          <w:szCs w:val="28"/>
        </w:rPr>
        <w:t>«</w:t>
      </w:r>
      <w:r w:rsidRPr="008054BA">
        <w:rPr>
          <w:sz w:val="28"/>
          <w:szCs w:val="28"/>
        </w:rPr>
        <w:t>50 лет Октября</w:t>
      </w:r>
      <w:r>
        <w:rPr>
          <w:sz w:val="28"/>
          <w:szCs w:val="28"/>
        </w:rPr>
        <w:t>»</w:t>
      </w:r>
      <w:r w:rsidRPr="008054BA">
        <w:rPr>
          <w:sz w:val="28"/>
          <w:szCs w:val="28"/>
        </w:rPr>
        <w:t xml:space="preserve"> - 43,6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; ОАО </w:t>
      </w:r>
      <w:r>
        <w:rPr>
          <w:sz w:val="28"/>
          <w:szCs w:val="28"/>
        </w:rPr>
        <w:t>«</w:t>
      </w:r>
      <w:r w:rsidRPr="008054BA">
        <w:rPr>
          <w:sz w:val="28"/>
          <w:szCs w:val="28"/>
        </w:rPr>
        <w:t>Лиманское</w:t>
      </w:r>
      <w:r>
        <w:rPr>
          <w:sz w:val="28"/>
          <w:szCs w:val="28"/>
        </w:rPr>
        <w:t>»</w:t>
      </w:r>
      <w:r w:rsidRPr="008054BA">
        <w:rPr>
          <w:sz w:val="28"/>
          <w:szCs w:val="28"/>
        </w:rPr>
        <w:t xml:space="preserve"> - 25,5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; ЗАО </w:t>
      </w:r>
      <w:r>
        <w:rPr>
          <w:sz w:val="28"/>
          <w:szCs w:val="28"/>
        </w:rPr>
        <w:t>«</w:t>
      </w:r>
      <w:r w:rsidRPr="008054BA">
        <w:rPr>
          <w:sz w:val="28"/>
          <w:szCs w:val="28"/>
        </w:rPr>
        <w:t>Восточное</w:t>
      </w:r>
      <w:r>
        <w:rPr>
          <w:sz w:val="28"/>
          <w:szCs w:val="28"/>
        </w:rPr>
        <w:t>»</w:t>
      </w:r>
      <w:r w:rsidRPr="008054BA">
        <w:rPr>
          <w:sz w:val="28"/>
          <w:szCs w:val="28"/>
        </w:rPr>
        <w:t xml:space="preserve"> - 14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; СПК (колхоз) </w:t>
      </w:r>
      <w:r>
        <w:rPr>
          <w:sz w:val="28"/>
          <w:szCs w:val="28"/>
        </w:rPr>
        <w:t>«</w:t>
      </w:r>
      <w:r w:rsidRPr="008054BA">
        <w:rPr>
          <w:sz w:val="28"/>
          <w:szCs w:val="28"/>
        </w:rPr>
        <w:t>им.</w:t>
      </w:r>
      <w:r>
        <w:rPr>
          <w:sz w:val="28"/>
          <w:szCs w:val="28"/>
        </w:rPr>
        <w:t xml:space="preserve"> </w:t>
      </w:r>
      <w:r w:rsidRPr="008054BA">
        <w:rPr>
          <w:sz w:val="28"/>
          <w:szCs w:val="28"/>
        </w:rPr>
        <w:t>Калинина</w:t>
      </w:r>
      <w:r>
        <w:rPr>
          <w:sz w:val="28"/>
          <w:szCs w:val="28"/>
        </w:rPr>
        <w:t>»</w:t>
      </w:r>
      <w:r w:rsidRPr="008054BA">
        <w:rPr>
          <w:sz w:val="28"/>
          <w:szCs w:val="28"/>
        </w:rPr>
        <w:t xml:space="preserve"> - 35,2 </w:t>
      </w:r>
      <w:r>
        <w:rPr>
          <w:sz w:val="28"/>
          <w:szCs w:val="28"/>
        </w:rPr>
        <w:t>ми</w:t>
      </w:r>
      <w:r>
        <w:rPr>
          <w:sz w:val="28"/>
          <w:szCs w:val="28"/>
        </w:rPr>
        <w:t>л</w:t>
      </w:r>
      <w:r>
        <w:rPr>
          <w:sz w:val="28"/>
          <w:szCs w:val="28"/>
        </w:rPr>
        <w:t>лионов рублей</w:t>
      </w:r>
      <w:r w:rsidRPr="008054BA">
        <w:rPr>
          <w:sz w:val="28"/>
          <w:szCs w:val="28"/>
        </w:rPr>
        <w:t xml:space="preserve">; ООО </w:t>
      </w:r>
      <w:r>
        <w:rPr>
          <w:sz w:val="28"/>
          <w:szCs w:val="28"/>
        </w:rPr>
        <w:t>«</w:t>
      </w:r>
      <w:r w:rsidRPr="008054BA">
        <w:rPr>
          <w:sz w:val="28"/>
          <w:szCs w:val="28"/>
        </w:rPr>
        <w:t>Благодарное</w:t>
      </w:r>
      <w:r>
        <w:rPr>
          <w:sz w:val="28"/>
          <w:szCs w:val="28"/>
        </w:rPr>
        <w:t>»</w:t>
      </w:r>
      <w:r w:rsidRPr="008054BA">
        <w:rPr>
          <w:sz w:val="28"/>
          <w:szCs w:val="28"/>
        </w:rPr>
        <w:t xml:space="preserve"> - 56,3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>. По некоммерч</w:t>
      </w:r>
      <w:r w:rsidRPr="008054BA">
        <w:rPr>
          <w:sz w:val="28"/>
          <w:szCs w:val="28"/>
        </w:rPr>
        <w:t>е</w:t>
      </w:r>
      <w:r w:rsidRPr="008054BA">
        <w:rPr>
          <w:sz w:val="28"/>
          <w:szCs w:val="28"/>
        </w:rPr>
        <w:t>ским организациям поступление основных фондов происходило в основном за счет приобретения 15 квартир для детей сирот 15 шт</w:t>
      </w:r>
      <w:r>
        <w:rPr>
          <w:sz w:val="28"/>
          <w:szCs w:val="28"/>
        </w:rPr>
        <w:t>ук</w:t>
      </w:r>
      <w:r w:rsidRPr="008054BA">
        <w:rPr>
          <w:sz w:val="28"/>
          <w:szCs w:val="28"/>
        </w:rPr>
        <w:t xml:space="preserve"> на общую сумму </w:t>
      </w:r>
      <w:r>
        <w:rPr>
          <w:sz w:val="28"/>
          <w:szCs w:val="28"/>
        </w:rPr>
        <w:br/>
      </w:r>
      <w:r w:rsidRPr="008054BA">
        <w:rPr>
          <w:sz w:val="28"/>
          <w:szCs w:val="28"/>
        </w:rPr>
        <w:t xml:space="preserve">16.8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 xml:space="preserve">; замена крыши на 3,22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>; ремонт и м</w:t>
      </w:r>
      <w:r w:rsidRPr="008054BA">
        <w:rPr>
          <w:sz w:val="28"/>
          <w:szCs w:val="28"/>
        </w:rPr>
        <w:t>о</w:t>
      </w:r>
      <w:r w:rsidRPr="008054BA">
        <w:rPr>
          <w:sz w:val="28"/>
          <w:szCs w:val="28"/>
        </w:rPr>
        <w:t>дер</w:t>
      </w:r>
      <w:r>
        <w:rPr>
          <w:sz w:val="28"/>
          <w:szCs w:val="28"/>
        </w:rPr>
        <w:t>н</w:t>
      </w:r>
      <w:r w:rsidRPr="008054BA">
        <w:rPr>
          <w:sz w:val="28"/>
          <w:szCs w:val="28"/>
        </w:rPr>
        <w:t xml:space="preserve">изация спортивных залов СОШ № 5 и </w:t>
      </w:r>
      <w:r>
        <w:rPr>
          <w:sz w:val="28"/>
          <w:szCs w:val="28"/>
        </w:rPr>
        <w:t xml:space="preserve">СОШ </w:t>
      </w:r>
      <w:r w:rsidRPr="008054BA">
        <w:rPr>
          <w:sz w:val="28"/>
          <w:szCs w:val="28"/>
        </w:rPr>
        <w:t xml:space="preserve">№ 11 на общую сумму </w:t>
      </w:r>
      <w:r>
        <w:rPr>
          <w:sz w:val="28"/>
          <w:szCs w:val="28"/>
        </w:rPr>
        <w:br/>
      </w:r>
      <w:r w:rsidRPr="008054BA">
        <w:rPr>
          <w:sz w:val="28"/>
          <w:szCs w:val="28"/>
        </w:rPr>
        <w:t xml:space="preserve">5,27 </w:t>
      </w:r>
      <w:r>
        <w:rPr>
          <w:sz w:val="28"/>
          <w:szCs w:val="28"/>
        </w:rPr>
        <w:t>миллионов рублей</w:t>
      </w:r>
      <w:r w:rsidRPr="008054BA">
        <w:rPr>
          <w:sz w:val="28"/>
          <w:szCs w:val="28"/>
        </w:rPr>
        <w:t>; приобр</w:t>
      </w:r>
      <w:r>
        <w:rPr>
          <w:sz w:val="28"/>
          <w:szCs w:val="28"/>
        </w:rPr>
        <w:t>е</w:t>
      </w:r>
      <w:r w:rsidRPr="008054BA">
        <w:rPr>
          <w:sz w:val="28"/>
          <w:szCs w:val="28"/>
        </w:rPr>
        <w:t xml:space="preserve">тение аппарата УЗИ для ЦРБ за 2,042 </w:t>
      </w:r>
      <w:r>
        <w:rPr>
          <w:sz w:val="28"/>
          <w:szCs w:val="28"/>
        </w:rPr>
        <w:t>милли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нов рублей</w:t>
      </w:r>
      <w:r w:rsidRPr="008054BA">
        <w:rPr>
          <w:sz w:val="28"/>
          <w:szCs w:val="28"/>
        </w:rPr>
        <w:t>, а также ремо</w:t>
      </w:r>
      <w:r>
        <w:rPr>
          <w:sz w:val="28"/>
          <w:szCs w:val="28"/>
        </w:rPr>
        <w:t>н</w:t>
      </w:r>
      <w:r w:rsidRPr="008054BA">
        <w:rPr>
          <w:sz w:val="28"/>
          <w:szCs w:val="28"/>
        </w:rPr>
        <w:t>ты дорог, котельных, установление освещения и св</w:t>
      </w:r>
      <w:r w:rsidRPr="008054BA">
        <w:rPr>
          <w:sz w:val="28"/>
          <w:szCs w:val="28"/>
        </w:rPr>
        <w:t>е</w:t>
      </w:r>
      <w:r w:rsidRPr="008054BA">
        <w:rPr>
          <w:sz w:val="28"/>
          <w:szCs w:val="28"/>
        </w:rPr>
        <w:t xml:space="preserve">тофоров. </w:t>
      </w:r>
    </w:p>
    <w:p w:rsidR="00FA4195" w:rsidRPr="00DA5D53" w:rsidRDefault="00FA4195" w:rsidP="00F56849">
      <w:pPr>
        <w:ind w:firstLine="708"/>
        <w:jc w:val="both"/>
        <w:rPr>
          <w:sz w:val="28"/>
          <w:szCs w:val="28"/>
        </w:rPr>
      </w:pPr>
      <w:r w:rsidRPr="008054BA">
        <w:rPr>
          <w:sz w:val="28"/>
          <w:szCs w:val="28"/>
        </w:rPr>
        <w:t>В 2015 году ожидается увеличение среднегодовой стоимости основных фондов на 10,3</w:t>
      </w:r>
      <w:r>
        <w:rPr>
          <w:sz w:val="28"/>
          <w:szCs w:val="28"/>
        </w:rPr>
        <w:t xml:space="preserve"> процентов</w:t>
      </w:r>
      <w:r w:rsidRPr="008054BA">
        <w:rPr>
          <w:sz w:val="28"/>
          <w:szCs w:val="28"/>
        </w:rPr>
        <w:t xml:space="preserve"> по сравнению с уровнем 2014</w:t>
      </w:r>
      <w:r>
        <w:rPr>
          <w:sz w:val="28"/>
          <w:szCs w:val="28"/>
        </w:rPr>
        <w:t xml:space="preserve"> года за счет введения в эксплуатацию: и</w:t>
      </w:r>
      <w:r w:rsidRPr="00DA5D53">
        <w:rPr>
          <w:sz w:val="28"/>
          <w:szCs w:val="28"/>
        </w:rPr>
        <w:t>горно-гостиничн</w:t>
      </w:r>
      <w:r>
        <w:rPr>
          <w:sz w:val="28"/>
          <w:szCs w:val="28"/>
        </w:rPr>
        <w:t>ого</w:t>
      </w:r>
      <w:r w:rsidRPr="00DA5D53">
        <w:rPr>
          <w:sz w:val="28"/>
          <w:szCs w:val="28"/>
        </w:rPr>
        <w:t xml:space="preserve"> комплекс</w:t>
      </w:r>
      <w:r>
        <w:rPr>
          <w:sz w:val="28"/>
          <w:szCs w:val="28"/>
        </w:rPr>
        <w:t>а</w:t>
      </w:r>
      <w:r w:rsidRPr="00DA5D53">
        <w:rPr>
          <w:sz w:val="28"/>
          <w:szCs w:val="28"/>
        </w:rPr>
        <w:t xml:space="preserve"> (ЗАО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Шамбала</w:t>
      </w:r>
      <w:r>
        <w:rPr>
          <w:sz w:val="28"/>
          <w:szCs w:val="28"/>
        </w:rPr>
        <w:t>»</w:t>
      </w:r>
      <w:r w:rsidRPr="00DA5D53">
        <w:rPr>
          <w:sz w:val="28"/>
          <w:szCs w:val="28"/>
        </w:rPr>
        <w:t xml:space="preserve">) - 130 </w:t>
      </w:r>
      <w:r>
        <w:rPr>
          <w:sz w:val="28"/>
          <w:szCs w:val="28"/>
        </w:rPr>
        <w:t>ми</w:t>
      </w:r>
      <w:r>
        <w:rPr>
          <w:sz w:val="28"/>
          <w:szCs w:val="28"/>
        </w:rPr>
        <w:t>л</w:t>
      </w:r>
      <w:r>
        <w:rPr>
          <w:sz w:val="28"/>
          <w:szCs w:val="28"/>
        </w:rPr>
        <w:t>лионов рублей</w:t>
      </w:r>
      <w:r w:rsidRPr="00DA5D53">
        <w:rPr>
          <w:sz w:val="28"/>
          <w:szCs w:val="28"/>
        </w:rPr>
        <w:t xml:space="preserve">; </w:t>
      </w:r>
      <w:r>
        <w:rPr>
          <w:sz w:val="28"/>
          <w:szCs w:val="28"/>
        </w:rPr>
        <w:t>п</w:t>
      </w:r>
      <w:r w:rsidRPr="00DA5D53">
        <w:rPr>
          <w:sz w:val="28"/>
          <w:szCs w:val="28"/>
        </w:rPr>
        <w:t>ожарно</w:t>
      </w:r>
      <w:r>
        <w:rPr>
          <w:sz w:val="28"/>
          <w:szCs w:val="28"/>
        </w:rPr>
        <w:t>го</w:t>
      </w:r>
      <w:r w:rsidRPr="00DA5D53">
        <w:rPr>
          <w:sz w:val="28"/>
          <w:szCs w:val="28"/>
        </w:rPr>
        <w:t xml:space="preserve">-депо (ЗАО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Шамбала</w:t>
      </w:r>
      <w:r>
        <w:rPr>
          <w:sz w:val="28"/>
          <w:szCs w:val="28"/>
        </w:rPr>
        <w:t>»</w:t>
      </w:r>
      <w:r w:rsidRPr="00DA5D53">
        <w:rPr>
          <w:sz w:val="28"/>
          <w:szCs w:val="28"/>
        </w:rPr>
        <w:t xml:space="preserve">) - 40 </w:t>
      </w:r>
      <w:r>
        <w:rPr>
          <w:sz w:val="28"/>
          <w:szCs w:val="28"/>
        </w:rPr>
        <w:t>миллионов рублей</w:t>
      </w:r>
      <w:r w:rsidRPr="00DA5D5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 xml:space="preserve">ООО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РоялТаймГрупп</w:t>
      </w:r>
      <w:r>
        <w:rPr>
          <w:sz w:val="28"/>
          <w:szCs w:val="28"/>
        </w:rPr>
        <w:t>»</w:t>
      </w:r>
      <w:r w:rsidRPr="00DA5D53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DA5D53">
        <w:rPr>
          <w:sz w:val="28"/>
          <w:szCs w:val="28"/>
        </w:rPr>
        <w:t>азвлекательн</w:t>
      </w:r>
      <w:r>
        <w:rPr>
          <w:sz w:val="28"/>
          <w:szCs w:val="28"/>
        </w:rPr>
        <w:t>ого</w:t>
      </w:r>
      <w:r w:rsidRPr="00DA5D53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а</w:t>
      </w:r>
      <w:r w:rsidRPr="00DA5D53">
        <w:rPr>
          <w:sz w:val="28"/>
          <w:szCs w:val="28"/>
        </w:rPr>
        <w:t xml:space="preserve"> с автостоянкой (4-ая очередь казино </w:t>
      </w:r>
      <w:r>
        <w:rPr>
          <w:sz w:val="28"/>
          <w:szCs w:val="28"/>
        </w:rPr>
        <w:t>«Оракул»</w:t>
      </w:r>
      <w:r w:rsidRPr="00DA5D53">
        <w:rPr>
          <w:sz w:val="28"/>
          <w:szCs w:val="28"/>
        </w:rPr>
        <w:t xml:space="preserve">)-150 </w:t>
      </w:r>
      <w:r>
        <w:rPr>
          <w:sz w:val="28"/>
          <w:szCs w:val="28"/>
        </w:rPr>
        <w:t>миллионов рублей</w:t>
      </w:r>
      <w:r w:rsidRPr="00DA5D5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>приобретения квартир для детей с</w:t>
      </w:r>
      <w:r w:rsidRPr="00DA5D53">
        <w:rPr>
          <w:sz w:val="28"/>
          <w:szCs w:val="28"/>
        </w:rPr>
        <w:t>и</w:t>
      </w:r>
      <w:r w:rsidRPr="00DA5D53">
        <w:rPr>
          <w:sz w:val="28"/>
          <w:szCs w:val="28"/>
        </w:rPr>
        <w:t xml:space="preserve">рот-7,5 </w:t>
      </w:r>
      <w:r>
        <w:rPr>
          <w:sz w:val="28"/>
          <w:szCs w:val="28"/>
        </w:rPr>
        <w:t>миллионов рублей</w:t>
      </w:r>
      <w:r w:rsidRPr="00DA5D53">
        <w:rPr>
          <w:sz w:val="28"/>
          <w:szCs w:val="28"/>
        </w:rPr>
        <w:t>.</w:t>
      </w:r>
    </w:p>
    <w:p w:rsidR="00FA4195" w:rsidRPr="008054BA" w:rsidRDefault="00FA4195" w:rsidP="0015589D">
      <w:pPr>
        <w:ind w:firstLine="709"/>
        <w:jc w:val="both"/>
        <w:rPr>
          <w:sz w:val="28"/>
          <w:szCs w:val="28"/>
        </w:rPr>
      </w:pPr>
      <w:r w:rsidRPr="008054BA">
        <w:rPr>
          <w:sz w:val="28"/>
          <w:szCs w:val="28"/>
        </w:rPr>
        <w:t>На плановый период до 2018 года ежегодный прирост среднегодовой стоимости основных фондов предприятий и организаций района ожидается на уровне от 9,8</w:t>
      </w:r>
      <w:r>
        <w:rPr>
          <w:sz w:val="28"/>
          <w:szCs w:val="28"/>
        </w:rPr>
        <w:t xml:space="preserve"> процентов</w:t>
      </w:r>
      <w:r w:rsidRPr="008054BA">
        <w:rPr>
          <w:sz w:val="28"/>
          <w:szCs w:val="28"/>
        </w:rPr>
        <w:t xml:space="preserve"> до 10,5</w:t>
      </w:r>
      <w:r>
        <w:rPr>
          <w:sz w:val="28"/>
          <w:szCs w:val="28"/>
        </w:rPr>
        <w:t xml:space="preserve"> процентов за счет строительства (реконстру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ции) и введения в эксплуатацию:</w:t>
      </w:r>
    </w:p>
    <w:p w:rsidR="00FA4195" w:rsidRPr="00DA5D53" w:rsidRDefault="00FA4195" w:rsidP="00F568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2016 году - д</w:t>
      </w:r>
      <w:r w:rsidRPr="00DA5D53">
        <w:rPr>
          <w:sz w:val="28"/>
          <w:szCs w:val="28"/>
        </w:rPr>
        <w:t xml:space="preserve">етский сад на 80 мест - 77 </w:t>
      </w:r>
      <w:r>
        <w:rPr>
          <w:sz w:val="28"/>
          <w:szCs w:val="28"/>
        </w:rPr>
        <w:t xml:space="preserve">миллионов рублей, </w:t>
      </w:r>
      <w:r w:rsidRPr="00DA5D53">
        <w:rPr>
          <w:sz w:val="28"/>
          <w:szCs w:val="28"/>
        </w:rPr>
        <w:t xml:space="preserve">ООО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Бл</w:t>
      </w:r>
      <w:r w:rsidRPr="00DA5D53">
        <w:rPr>
          <w:sz w:val="28"/>
          <w:szCs w:val="28"/>
        </w:rPr>
        <w:t>а</w:t>
      </w:r>
      <w:r w:rsidRPr="00DA5D53">
        <w:rPr>
          <w:sz w:val="28"/>
          <w:szCs w:val="28"/>
        </w:rPr>
        <w:t>годарное</w:t>
      </w:r>
      <w:r>
        <w:rPr>
          <w:sz w:val="28"/>
          <w:szCs w:val="28"/>
        </w:rPr>
        <w:t>»</w:t>
      </w:r>
      <w:r w:rsidRPr="00DA5D53">
        <w:rPr>
          <w:sz w:val="28"/>
          <w:szCs w:val="28"/>
        </w:rPr>
        <w:t>- реконструкция гаражей и весовой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 xml:space="preserve">57 </w:t>
      </w:r>
      <w:r>
        <w:rPr>
          <w:sz w:val="28"/>
          <w:szCs w:val="28"/>
        </w:rPr>
        <w:t xml:space="preserve">миллионов рублей, </w:t>
      </w:r>
      <w:r w:rsidRPr="00DA5D53">
        <w:rPr>
          <w:sz w:val="28"/>
          <w:szCs w:val="28"/>
        </w:rPr>
        <w:t xml:space="preserve">СХПК (колхоз)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Щербиновский</w:t>
      </w:r>
      <w:r>
        <w:rPr>
          <w:sz w:val="28"/>
          <w:szCs w:val="28"/>
        </w:rPr>
        <w:t>»</w:t>
      </w:r>
      <w:r w:rsidRPr="00DA5D5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 xml:space="preserve">42 </w:t>
      </w:r>
      <w:r>
        <w:rPr>
          <w:sz w:val="28"/>
          <w:szCs w:val="28"/>
        </w:rPr>
        <w:t xml:space="preserve">миллионов рублей </w:t>
      </w:r>
      <w:r w:rsidRPr="00DA5D5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 xml:space="preserve">навесное </w:t>
      </w:r>
      <w:r>
        <w:rPr>
          <w:sz w:val="28"/>
          <w:szCs w:val="28"/>
        </w:rPr>
        <w:t>сельскохозяйс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венное</w:t>
      </w:r>
      <w:r w:rsidRPr="00DA5D53">
        <w:rPr>
          <w:sz w:val="28"/>
          <w:szCs w:val="28"/>
        </w:rPr>
        <w:t xml:space="preserve"> оборудование для комбайнов; СПК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50 лет Октября</w:t>
      </w:r>
      <w:r>
        <w:rPr>
          <w:sz w:val="28"/>
          <w:szCs w:val="28"/>
        </w:rPr>
        <w:t xml:space="preserve">» </w:t>
      </w:r>
      <w:r w:rsidRPr="00DA5D5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 xml:space="preserve">44 </w:t>
      </w:r>
      <w:r>
        <w:rPr>
          <w:sz w:val="28"/>
          <w:szCs w:val="28"/>
        </w:rPr>
        <w:t>миллионов рублей</w:t>
      </w:r>
      <w:r w:rsidRPr="00DA5D53">
        <w:rPr>
          <w:sz w:val="28"/>
          <w:szCs w:val="28"/>
        </w:rPr>
        <w:t xml:space="preserve"> - реконструкция административного здания и гаражей;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 xml:space="preserve">ЗАО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Примо</w:t>
      </w:r>
      <w:r w:rsidRPr="00DA5D53">
        <w:rPr>
          <w:sz w:val="28"/>
          <w:szCs w:val="28"/>
        </w:rPr>
        <w:t>р</w:t>
      </w:r>
      <w:r w:rsidRPr="00DA5D53">
        <w:rPr>
          <w:sz w:val="28"/>
          <w:szCs w:val="28"/>
        </w:rPr>
        <w:t>ское</w:t>
      </w:r>
      <w:r>
        <w:rPr>
          <w:sz w:val="28"/>
          <w:szCs w:val="28"/>
        </w:rPr>
        <w:t>»</w:t>
      </w:r>
      <w:r w:rsidRPr="00DA5D53">
        <w:rPr>
          <w:sz w:val="28"/>
          <w:szCs w:val="28"/>
        </w:rPr>
        <w:t xml:space="preserve"> - 20 </w:t>
      </w:r>
      <w:r>
        <w:rPr>
          <w:sz w:val="28"/>
          <w:szCs w:val="28"/>
        </w:rPr>
        <w:t>миллионов рублей</w:t>
      </w:r>
      <w:r w:rsidRPr="00DA5D53">
        <w:rPr>
          <w:sz w:val="28"/>
          <w:szCs w:val="28"/>
        </w:rPr>
        <w:t xml:space="preserve"> приобр</w:t>
      </w:r>
      <w:r>
        <w:rPr>
          <w:sz w:val="28"/>
          <w:szCs w:val="28"/>
        </w:rPr>
        <w:t>е</w:t>
      </w:r>
      <w:r w:rsidRPr="00DA5D53">
        <w:rPr>
          <w:sz w:val="28"/>
          <w:szCs w:val="28"/>
        </w:rPr>
        <w:t>тение КРС; СПК</w:t>
      </w:r>
      <w:r>
        <w:rPr>
          <w:sz w:val="28"/>
          <w:szCs w:val="28"/>
        </w:rPr>
        <w:t xml:space="preserve"> «</w:t>
      </w:r>
      <w:r w:rsidRPr="00DA5D53">
        <w:rPr>
          <w:sz w:val="28"/>
          <w:szCs w:val="28"/>
        </w:rPr>
        <w:t>Знамя Ленина</w:t>
      </w:r>
      <w:r>
        <w:rPr>
          <w:sz w:val="28"/>
          <w:szCs w:val="28"/>
        </w:rPr>
        <w:t>»</w:t>
      </w:r>
      <w:r w:rsidRPr="00DA5D53">
        <w:rPr>
          <w:sz w:val="28"/>
          <w:szCs w:val="28"/>
        </w:rPr>
        <w:t xml:space="preserve"> - </w:t>
      </w:r>
      <w:r>
        <w:rPr>
          <w:sz w:val="28"/>
          <w:szCs w:val="28"/>
        </w:rPr>
        <w:br/>
      </w:r>
      <w:r w:rsidRPr="00DA5D53">
        <w:rPr>
          <w:sz w:val="28"/>
          <w:szCs w:val="28"/>
        </w:rPr>
        <w:t xml:space="preserve">43 </w:t>
      </w:r>
      <w:r>
        <w:rPr>
          <w:sz w:val="28"/>
          <w:szCs w:val="28"/>
        </w:rPr>
        <w:t xml:space="preserve">миллионов рублей - </w:t>
      </w:r>
      <w:r w:rsidRPr="00DA5D53">
        <w:rPr>
          <w:sz w:val="28"/>
          <w:szCs w:val="28"/>
        </w:rPr>
        <w:t>приобр</w:t>
      </w:r>
      <w:r>
        <w:rPr>
          <w:sz w:val="28"/>
          <w:szCs w:val="28"/>
        </w:rPr>
        <w:t>е</w:t>
      </w:r>
      <w:r w:rsidRPr="00DA5D53">
        <w:rPr>
          <w:sz w:val="28"/>
          <w:szCs w:val="28"/>
        </w:rPr>
        <w:t>тение КРС;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>приобретения квартир для детей с</w:t>
      </w:r>
      <w:r w:rsidRPr="00DA5D53">
        <w:rPr>
          <w:sz w:val="28"/>
          <w:szCs w:val="28"/>
        </w:rPr>
        <w:t>и</w:t>
      </w:r>
      <w:r w:rsidRPr="00DA5D53">
        <w:rPr>
          <w:sz w:val="28"/>
          <w:szCs w:val="28"/>
        </w:rPr>
        <w:t xml:space="preserve">рот-7,5 </w:t>
      </w:r>
      <w:r>
        <w:rPr>
          <w:sz w:val="28"/>
          <w:szCs w:val="28"/>
        </w:rPr>
        <w:t>миллионов рублей;</w:t>
      </w:r>
    </w:p>
    <w:p w:rsidR="00FA4195" w:rsidRPr="00DA5D53" w:rsidRDefault="00FA4195" w:rsidP="00F568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2017 году - а</w:t>
      </w:r>
      <w:r w:rsidRPr="00DA5D53">
        <w:rPr>
          <w:sz w:val="28"/>
          <w:szCs w:val="28"/>
        </w:rPr>
        <w:t>мбулатория врача общей практики в с</w:t>
      </w:r>
      <w:r>
        <w:rPr>
          <w:sz w:val="28"/>
          <w:szCs w:val="28"/>
        </w:rPr>
        <w:t xml:space="preserve">еле </w:t>
      </w:r>
      <w:r w:rsidRPr="00DA5D53">
        <w:rPr>
          <w:sz w:val="28"/>
          <w:szCs w:val="28"/>
        </w:rPr>
        <w:t xml:space="preserve">Шабельское - </w:t>
      </w:r>
      <w:r>
        <w:rPr>
          <w:sz w:val="28"/>
          <w:szCs w:val="28"/>
        </w:rPr>
        <w:br/>
      </w:r>
      <w:r w:rsidRPr="00DA5D53">
        <w:rPr>
          <w:sz w:val="28"/>
          <w:szCs w:val="28"/>
        </w:rPr>
        <w:t xml:space="preserve">13 </w:t>
      </w:r>
      <w:r>
        <w:rPr>
          <w:sz w:val="28"/>
          <w:szCs w:val="28"/>
        </w:rPr>
        <w:t xml:space="preserve">миллионов рублей; </w:t>
      </w:r>
      <w:r w:rsidRPr="00DA5D53">
        <w:rPr>
          <w:sz w:val="28"/>
          <w:szCs w:val="28"/>
        </w:rPr>
        <w:t xml:space="preserve">ЗАО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Восточное</w:t>
      </w:r>
      <w:r>
        <w:rPr>
          <w:sz w:val="28"/>
          <w:szCs w:val="28"/>
        </w:rPr>
        <w:t>»</w:t>
      </w:r>
      <w:r w:rsidRPr="00DA5D53">
        <w:rPr>
          <w:sz w:val="28"/>
          <w:szCs w:val="28"/>
        </w:rPr>
        <w:t xml:space="preserve">-20 </w:t>
      </w:r>
      <w:r>
        <w:rPr>
          <w:sz w:val="28"/>
          <w:szCs w:val="28"/>
        </w:rPr>
        <w:t>миллионов рублей</w:t>
      </w:r>
      <w:r w:rsidRPr="00DA5D5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>Приобр</w:t>
      </w:r>
      <w:r>
        <w:rPr>
          <w:sz w:val="28"/>
          <w:szCs w:val="28"/>
        </w:rPr>
        <w:t>е</w:t>
      </w:r>
      <w:r w:rsidRPr="00DA5D53">
        <w:rPr>
          <w:sz w:val="28"/>
          <w:szCs w:val="28"/>
        </w:rPr>
        <w:t xml:space="preserve">тение нового </w:t>
      </w:r>
      <w:r>
        <w:rPr>
          <w:sz w:val="28"/>
          <w:szCs w:val="28"/>
        </w:rPr>
        <w:t>сельскохозяйственного</w:t>
      </w:r>
      <w:r w:rsidRPr="00DA5D53">
        <w:rPr>
          <w:sz w:val="28"/>
          <w:szCs w:val="28"/>
        </w:rPr>
        <w:t xml:space="preserve"> оборудования; 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 xml:space="preserve">ЗАО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Приморское</w:t>
      </w:r>
      <w:r>
        <w:rPr>
          <w:sz w:val="28"/>
          <w:szCs w:val="28"/>
        </w:rPr>
        <w:t>»</w:t>
      </w:r>
      <w:r w:rsidRPr="00DA5D53">
        <w:rPr>
          <w:sz w:val="28"/>
          <w:szCs w:val="28"/>
        </w:rPr>
        <w:t xml:space="preserve"> - 75 </w:t>
      </w:r>
      <w:r>
        <w:rPr>
          <w:sz w:val="28"/>
          <w:szCs w:val="28"/>
        </w:rPr>
        <w:t>милли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нов рублей </w:t>
      </w:r>
      <w:r w:rsidRPr="00DA5D5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>приобр</w:t>
      </w:r>
      <w:r>
        <w:rPr>
          <w:sz w:val="28"/>
          <w:szCs w:val="28"/>
        </w:rPr>
        <w:t>е</w:t>
      </w:r>
      <w:r w:rsidRPr="00DA5D53">
        <w:rPr>
          <w:sz w:val="28"/>
          <w:szCs w:val="28"/>
        </w:rPr>
        <w:t xml:space="preserve">тение КРС </w:t>
      </w:r>
      <w:r>
        <w:rPr>
          <w:sz w:val="28"/>
          <w:szCs w:val="28"/>
        </w:rPr>
        <w:t>и</w:t>
      </w:r>
      <w:r w:rsidRPr="00DA5D53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сельскохозяйственной</w:t>
      </w:r>
      <w:r w:rsidRPr="00DA5D53">
        <w:rPr>
          <w:sz w:val="28"/>
          <w:szCs w:val="28"/>
        </w:rPr>
        <w:t xml:space="preserve"> техники; газопроводы </w:t>
      </w:r>
      <w:r>
        <w:rPr>
          <w:sz w:val="28"/>
          <w:szCs w:val="28"/>
        </w:rPr>
        <w:t xml:space="preserve">в </w:t>
      </w:r>
      <w:r w:rsidRPr="00DA5D53">
        <w:rPr>
          <w:sz w:val="28"/>
          <w:szCs w:val="28"/>
        </w:rPr>
        <w:t>п</w:t>
      </w:r>
      <w:r>
        <w:rPr>
          <w:sz w:val="28"/>
          <w:szCs w:val="28"/>
        </w:rPr>
        <w:t xml:space="preserve">оселках Прилиманский и </w:t>
      </w:r>
      <w:r w:rsidRPr="00DA5D53">
        <w:rPr>
          <w:sz w:val="28"/>
          <w:szCs w:val="28"/>
        </w:rPr>
        <w:t xml:space="preserve">Северный - 8 </w:t>
      </w:r>
      <w:r>
        <w:rPr>
          <w:sz w:val="28"/>
          <w:szCs w:val="28"/>
        </w:rPr>
        <w:t xml:space="preserve">миллионов рублей; </w:t>
      </w:r>
      <w:r w:rsidRPr="00DA5D53">
        <w:rPr>
          <w:sz w:val="28"/>
          <w:szCs w:val="28"/>
        </w:rPr>
        <w:t>приобр</w:t>
      </w:r>
      <w:r>
        <w:rPr>
          <w:sz w:val="28"/>
          <w:szCs w:val="28"/>
        </w:rPr>
        <w:t>е</w:t>
      </w:r>
      <w:r w:rsidRPr="00DA5D53">
        <w:rPr>
          <w:sz w:val="28"/>
          <w:szCs w:val="28"/>
        </w:rPr>
        <w:t xml:space="preserve">тение квартир для детей сирот -7,011 </w:t>
      </w:r>
      <w:r>
        <w:rPr>
          <w:sz w:val="28"/>
          <w:szCs w:val="28"/>
        </w:rPr>
        <w:t>миллионов рублей;</w:t>
      </w:r>
    </w:p>
    <w:p w:rsidR="00FA4195" w:rsidRDefault="00FA4195" w:rsidP="00F568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2018 году - а</w:t>
      </w:r>
      <w:r w:rsidRPr="00DA5D53">
        <w:rPr>
          <w:sz w:val="28"/>
          <w:szCs w:val="28"/>
        </w:rPr>
        <w:t>мбулатория врача общей практики в с</w:t>
      </w:r>
      <w:r>
        <w:rPr>
          <w:sz w:val="28"/>
          <w:szCs w:val="28"/>
        </w:rPr>
        <w:t xml:space="preserve">еле </w:t>
      </w:r>
      <w:r w:rsidRPr="00DA5D53">
        <w:rPr>
          <w:sz w:val="28"/>
          <w:szCs w:val="28"/>
        </w:rPr>
        <w:t xml:space="preserve">Екатериновка </w:t>
      </w:r>
      <w:r>
        <w:rPr>
          <w:sz w:val="28"/>
          <w:szCs w:val="28"/>
        </w:rPr>
        <w:t>–</w:t>
      </w:r>
      <w:r w:rsidRPr="00DA5D53">
        <w:rPr>
          <w:sz w:val="28"/>
          <w:szCs w:val="28"/>
        </w:rPr>
        <w:t xml:space="preserve"> 13 </w:t>
      </w:r>
      <w:r>
        <w:rPr>
          <w:sz w:val="28"/>
          <w:szCs w:val="28"/>
        </w:rPr>
        <w:t>миллионов рублей</w:t>
      </w:r>
      <w:r w:rsidRPr="00DA5D5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A5D53">
        <w:rPr>
          <w:sz w:val="28"/>
          <w:szCs w:val="28"/>
        </w:rPr>
        <w:t xml:space="preserve">СПК (колхоз)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Знамя Ленина</w:t>
      </w:r>
      <w:r>
        <w:rPr>
          <w:sz w:val="28"/>
          <w:szCs w:val="28"/>
        </w:rPr>
        <w:t>»</w:t>
      </w:r>
      <w:r w:rsidRPr="00DA5D53">
        <w:rPr>
          <w:sz w:val="28"/>
          <w:szCs w:val="28"/>
        </w:rPr>
        <w:t xml:space="preserve"> - строительство молочной фермы и приобр</w:t>
      </w:r>
      <w:r>
        <w:rPr>
          <w:sz w:val="28"/>
          <w:szCs w:val="28"/>
        </w:rPr>
        <w:t>е</w:t>
      </w:r>
      <w:r w:rsidRPr="00DA5D53">
        <w:rPr>
          <w:sz w:val="28"/>
          <w:szCs w:val="28"/>
        </w:rPr>
        <w:t xml:space="preserve">тение оборудования для нее - 210 </w:t>
      </w:r>
      <w:r>
        <w:rPr>
          <w:sz w:val="28"/>
          <w:szCs w:val="28"/>
        </w:rPr>
        <w:t>миллионов рублей</w:t>
      </w:r>
      <w:r w:rsidRPr="00DA5D53">
        <w:rPr>
          <w:sz w:val="28"/>
          <w:szCs w:val="28"/>
        </w:rPr>
        <w:t>, прио</w:t>
      </w:r>
      <w:r w:rsidRPr="00DA5D53">
        <w:rPr>
          <w:sz w:val="28"/>
          <w:szCs w:val="28"/>
        </w:rPr>
        <w:t>б</w:t>
      </w:r>
      <w:r w:rsidRPr="00DA5D53">
        <w:rPr>
          <w:sz w:val="28"/>
          <w:szCs w:val="28"/>
        </w:rPr>
        <w:t>ретени</w:t>
      </w:r>
      <w:r>
        <w:rPr>
          <w:sz w:val="28"/>
          <w:szCs w:val="28"/>
        </w:rPr>
        <w:t>е</w:t>
      </w:r>
      <w:r w:rsidRPr="00DA5D53">
        <w:rPr>
          <w:sz w:val="28"/>
          <w:szCs w:val="28"/>
        </w:rPr>
        <w:t xml:space="preserve"> квартир для детей сирот-7,4</w:t>
      </w:r>
      <w:r>
        <w:rPr>
          <w:sz w:val="28"/>
          <w:szCs w:val="28"/>
        </w:rPr>
        <w:t xml:space="preserve"> миллионов рублей, </w:t>
      </w:r>
      <w:r w:rsidRPr="00DA5D53">
        <w:rPr>
          <w:sz w:val="28"/>
          <w:szCs w:val="28"/>
        </w:rPr>
        <w:t xml:space="preserve">ЗАО </w:t>
      </w:r>
      <w:r>
        <w:rPr>
          <w:sz w:val="28"/>
          <w:szCs w:val="28"/>
        </w:rPr>
        <w:t>«</w:t>
      </w:r>
      <w:r w:rsidRPr="00DA5D53">
        <w:rPr>
          <w:sz w:val="28"/>
          <w:szCs w:val="28"/>
        </w:rPr>
        <w:t>Шамбала</w:t>
      </w:r>
      <w:r>
        <w:rPr>
          <w:sz w:val="28"/>
          <w:szCs w:val="28"/>
        </w:rPr>
        <w:t>» и</w:t>
      </w:r>
      <w:r w:rsidRPr="00DA5D53">
        <w:rPr>
          <w:sz w:val="28"/>
          <w:szCs w:val="28"/>
        </w:rPr>
        <w:t>го</w:t>
      </w:r>
      <w:r w:rsidRPr="00DA5D53">
        <w:rPr>
          <w:sz w:val="28"/>
          <w:szCs w:val="28"/>
        </w:rPr>
        <w:t>р</w:t>
      </w:r>
      <w:r w:rsidRPr="00DA5D53">
        <w:rPr>
          <w:sz w:val="28"/>
          <w:szCs w:val="28"/>
        </w:rPr>
        <w:t xml:space="preserve">ный комплекс - 100 </w:t>
      </w:r>
      <w:r>
        <w:rPr>
          <w:sz w:val="28"/>
          <w:szCs w:val="28"/>
        </w:rPr>
        <w:t>миллионов рублей.</w:t>
      </w:r>
    </w:p>
    <w:p w:rsidR="00FA4195" w:rsidRDefault="00FA4195" w:rsidP="00F56849">
      <w:pPr>
        <w:ind w:firstLine="708"/>
        <w:jc w:val="both"/>
        <w:rPr>
          <w:sz w:val="28"/>
          <w:szCs w:val="28"/>
        </w:rPr>
      </w:pPr>
      <w:r w:rsidRPr="00DA5D53">
        <w:rPr>
          <w:sz w:val="28"/>
          <w:szCs w:val="28"/>
        </w:rPr>
        <w:t xml:space="preserve">Начисленная за 2014 год амортизация основных фондов составила </w:t>
      </w:r>
      <w:r>
        <w:rPr>
          <w:sz w:val="28"/>
          <w:szCs w:val="28"/>
        </w:rPr>
        <w:br/>
      </w:r>
      <w:r w:rsidRPr="00DA5D53">
        <w:rPr>
          <w:sz w:val="28"/>
          <w:szCs w:val="28"/>
        </w:rPr>
        <w:t xml:space="preserve">302 </w:t>
      </w:r>
      <w:r>
        <w:rPr>
          <w:sz w:val="28"/>
          <w:szCs w:val="28"/>
        </w:rPr>
        <w:t xml:space="preserve">миллионов рублей </w:t>
      </w:r>
      <w:r w:rsidRPr="00DA5D53">
        <w:rPr>
          <w:sz w:val="28"/>
          <w:szCs w:val="28"/>
        </w:rPr>
        <w:t>или 6,4</w:t>
      </w:r>
      <w:r>
        <w:rPr>
          <w:sz w:val="28"/>
          <w:szCs w:val="28"/>
        </w:rPr>
        <w:t xml:space="preserve"> процентов</w:t>
      </w:r>
      <w:r w:rsidRPr="00DA5D53">
        <w:rPr>
          <w:sz w:val="28"/>
          <w:szCs w:val="28"/>
        </w:rPr>
        <w:t xml:space="preserve"> от среднегодовой стоимости осно</w:t>
      </w:r>
      <w:r w:rsidRPr="00DA5D53">
        <w:rPr>
          <w:sz w:val="28"/>
          <w:szCs w:val="28"/>
        </w:rPr>
        <w:t>в</w:t>
      </w:r>
      <w:r w:rsidRPr="00DA5D53">
        <w:rPr>
          <w:sz w:val="28"/>
          <w:szCs w:val="28"/>
        </w:rPr>
        <w:t>ных фондов. В течение планируемого периода до 2018 года ожидается, что амортизационные отчисления будут производиться на уровне не ниже 6</w:t>
      </w:r>
      <w:r>
        <w:rPr>
          <w:sz w:val="28"/>
          <w:szCs w:val="28"/>
        </w:rPr>
        <w:t xml:space="preserve">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</w:t>
      </w:r>
      <w:r w:rsidRPr="00DA5D53">
        <w:rPr>
          <w:sz w:val="28"/>
          <w:szCs w:val="28"/>
        </w:rPr>
        <w:t xml:space="preserve"> от среднегодо</w:t>
      </w:r>
      <w:r>
        <w:rPr>
          <w:sz w:val="28"/>
          <w:szCs w:val="28"/>
        </w:rPr>
        <w:t xml:space="preserve">вой стоимости </w:t>
      </w:r>
      <w:r w:rsidRPr="005D52AB">
        <w:rPr>
          <w:sz w:val="28"/>
          <w:szCs w:val="28"/>
        </w:rPr>
        <w:t>основных фондов.</w:t>
      </w:r>
    </w:p>
    <w:p w:rsidR="00FA4195" w:rsidRPr="005D52AB" w:rsidRDefault="00FA4195" w:rsidP="00F56849">
      <w:pPr>
        <w:ind w:firstLine="708"/>
        <w:jc w:val="both"/>
        <w:rPr>
          <w:sz w:val="28"/>
          <w:szCs w:val="28"/>
        </w:rPr>
      </w:pPr>
    </w:p>
    <w:p w:rsidR="00FA4195" w:rsidRDefault="00FA4195" w:rsidP="00D87B3C">
      <w:pPr>
        <w:ind w:firstLine="708"/>
        <w:jc w:val="center"/>
        <w:rPr>
          <w:b/>
          <w:sz w:val="28"/>
          <w:szCs w:val="28"/>
        </w:rPr>
      </w:pPr>
      <w:r w:rsidRPr="00176751">
        <w:rPr>
          <w:b/>
          <w:sz w:val="28"/>
          <w:szCs w:val="28"/>
        </w:rPr>
        <w:t>Социальная сфера</w:t>
      </w:r>
    </w:p>
    <w:p w:rsidR="00FA4195" w:rsidRPr="00176751" w:rsidRDefault="00FA4195" w:rsidP="00D87B3C">
      <w:pPr>
        <w:ind w:firstLine="708"/>
        <w:jc w:val="center"/>
        <w:rPr>
          <w:b/>
          <w:sz w:val="28"/>
          <w:szCs w:val="28"/>
        </w:rPr>
      </w:pPr>
    </w:p>
    <w:p w:rsidR="00FA4195" w:rsidRPr="005D52AB" w:rsidRDefault="00FA4195" w:rsidP="005D52AB">
      <w:pPr>
        <w:pStyle w:val="BodyText"/>
        <w:tabs>
          <w:tab w:val="left" w:pos="1440"/>
        </w:tabs>
        <w:spacing w:line="240" w:lineRule="auto"/>
        <w:ind w:firstLine="709"/>
        <w:rPr>
          <w:sz w:val="28"/>
          <w:szCs w:val="28"/>
        </w:rPr>
      </w:pPr>
      <w:r w:rsidRPr="005D52AB">
        <w:rPr>
          <w:sz w:val="28"/>
          <w:szCs w:val="28"/>
        </w:rPr>
        <w:t>В целях обеспечения выполнения плановых показателей по вводу жилья в 2014 году во всех восьми сельских поселениях муниципального образования Щербиновский район проведена инвентаризация индивидуального жилого фонда, в рамках муниципального земельного контроля идет регулярная прове</w:t>
      </w:r>
      <w:r w:rsidRPr="005D52AB">
        <w:rPr>
          <w:sz w:val="28"/>
          <w:szCs w:val="28"/>
        </w:rPr>
        <w:t>р</w:t>
      </w:r>
      <w:r w:rsidRPr="005D52AB">
        <w:rPr>
          <w:sz w:val="28"/>
          <w:szCs w:val="28"/>
        </w:rPr>
        <w:t>ка использования земельных участков, предоставленных под индивидуальное жилищное строительство; разработаны планы-графики ввода жилья, с учетом выявленных в ходе инвентаризации жилого фонда оконченных строительством, но не введенных в эксплуатацию жилых домов. Ожидается, что к концу 2015 года обеспеченность населения жильем достигнет 26 кв</w:t>
      </w:r>
      <w:r>
        <w:rPr>
          <w:sz w:val="28"/>
          <w:szCs w:val="28"/>
        </w:rPr>
        <w:t xml:space="preserve">адратных </w:t>
      </w:r>
      <w:r w:rsidRPr="005D52AB">
        <w:rPr>
          <w:sz w:val="28"/>
          <w:szCs w:val="28"/>
        </w:rPr>
        <w:t>метра на ч</w:t>
      </w:r>
      <w:r w:rsidRPr="005D52AB">
        <w:rPr>
          <w:sz w:val="28"/>
          <w:szCs w:val="28"/>
        </w:rPr>
        <w:t>е</w:t>
      </w:r>
      <w:r w:rsidRPr="005D52AB">
        <w:rPr>
          <w:sz w:val="28"/>
          <w:szCs w:val="28"/>
        </w:rPr>
        <w:t>ловека.</w:t>
      </w:r>
    </w:p>
    <w:p w:rsidR="00FA4195" w:rsidRPr="005D52AB" w:rsidRDefault="00FA4195" w:rsidP="005D52AB">
      <w:pPr>
        <w:pStyle w:val="BodyText"/>
        <w:tabs>
          <w:tab w:val="left" w:pos="1440"/>
        </w:tabs>
        <w:spacing w:line="240" w:lineRule="auto"/>
        <w:ind w:firstLine="709"/>
        <w:rPr>
          <w:sz w:val="28"/>
          <w:szCs w:val="28"/>
        </w:rPr>
      </w:pPr>
      <w:r w:rsidRPr="005D52AB">
        <w:rPr>
          <w:sz w:val="28"/>
          <w:szCs w:val="28"/>
        </w:rPr>
        <w:t>В сфере образования к</w:t>
      </w:r>
      <w:r w:rsidRPr="005D52AB">
        <w:rPr>
          <w:bCs/>
          <w:sz w:val="28"/>
          <w:szCs w:val="28"/>
        </w:rPr>
        <w:t>оличество мест в учреждениях дошкольного обр</w:t>
      </w:r>
      <w:r w:rsidRPr="005D52AB">
        <w:rPr>
          <w:bCs/>
          <w:sz w:val="28"/>
          <w:szCs w:val="28"/>
        </w:rPr>
        <w:t>а</w:t>
      </w:r>
      <w:r w:rsidRPr="005D52AB">
        <w:rPr>
          <w:bCs/>
          <w:sz w:val="28"/>
          <w:szCs w:val="28"/>
        </w:rPr>
        <w:t xml:space="preserve">зования достигнет 1868 за счет </w:t>
      </w:r>
      <w:r w:rsidRPr="005D52AB">
        <w:rPr>
          <w:sz w:val="28"/>
          <w:szCs w:val="28"/>
        </w:rPr>
        <w:t xml:space="preserve">открытия групп семейного воспитания и групп кратковременного пребывания воспитанников в дошкольных образовательных учреждениях. </w:t>
      </w:r>
    </w:p>
    <w:p w:rsidR="00FA4195" w:rsidRPr="005D52AB" w:rsidRDefault="00FA4195" w:rsidP="005D52AB">
      <w:pPr>
        <w:pStyle w:val="BodyText"/>
        <w:tabs>
          <w:tab w:val="left" w:pos="1440"/>
        </w:tabs>
        <w:spacing w:line="240" w:lineRule="auto"/>
        <w:ind w:firstLine="709"/>
        <w:rPr>
          <w:sz w:val="28"/>
          <w:szCs w:val="28"/>
        </w:rPr>
      </w:pPr>
      <w:r w:rsidRPr="005D52AB">
        <w:rPr>
          <w:sz w:val="28"/>
          <w:szCs w:val="28"/>
        </w:rPr>
        <w:t>По отрасли здравоохранения уменьшение коечного фонда связано с пер</w:t>
      </w:r>
      <w:r w:rsidRPr="005D52AB">
        <w:rPr>
          <w:sz w:val="28"/>
          <w:szCs w:val="28"/>
        </w:rPr>
        <w:t>е</w:t>
      </w:r>
      <w:r w:rsidRPr="005D52AB">
        <w:rPr>
          <w:sz w:val="28"/>
          <w:szCs w:val="28"/>
        </w:rPr>
        <w:t>профилирование круглосуточных коек на койки дневного стационара.</w:t>
      </w:r>
    </w:p>
    <w:p w:rsidR="00FA4195" w:rsidRDefault="00FA4195" w:rsidP="005D52AB">
      <w:pPr>
        <w:pStyle w:val="BodyText"/>
        <w:tabs>
          <w:tab w:val="left" w:pos="1440"/>
        </w:tabs>
        <w:spacing w:line="240" w:lineRule="auto"/>
        <w:ind w:firstLine="709"/>
        <w:rPr>
          <w:sz w:val="28"/>
          <w:szCs w:val="28"/>
        </w:rPr>
      </w:pPr>
      <w:r w:rsidRPr="005D52AB">
        <w:rPr>
          <w:sz w:val="28"/>
          <w:szCs w:val="28"/>
        </w:rPr>
        <w:t>На период до 2018 года планируется довести обеспеченность населения района жильем до 26,39 кв</w:t>
      </w:r>
      <w:r>
        <w:rPr>
          <w:sz w:val="28"/>
          <w:szCs w:val="28"/>
        </w:rPr>
        <w:t>адратных</w:t>
      </w:r>
      <w:r w:rsidRPr="005D52AB">
        <w:rPr>
          <w:sz w:val="28"/>
          <w:szCs w:val="28"/>
        </w:rPr>
        <w:t xml:space="preserve"> метров на человека за счет ежегодного ввода 6,5 - 6,7 тыс</w:t>
      </w:r>
      <w:r>
        <w:rPr>
          <w:sz w:val="28"/>
          <w:szCs w:val="28"/>
        </w:rPr>
        <w:t>яч</w:t>
      </w:r>
      <w:r w:rsidRPr="005D52AB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метров площади жилья; </w:t>
      </w:r>
      <w:r w:rsidRPr="005D52AB">
        <w:rPr>
          <w:sz w:val="28"/>
          <w:szCs w:val="28"/>
        </w:rPr>
        <w:t>р</w:t>
      </w:r>
      <w:r w:rsidRPr="005D52AB">
        <w:rPr>
          <w:spacing w:val="-4"/>
          <w:sz w:val="28"/>
          <w:szCs w:val="28"/>
        </w:rPr>
        <w:t xml:space="preserve">ост обеспеченности детей дошкольными образовательными учреждениями будет достигнут за счет </w:t>
      </w:r>
      <w:r w:rsidRPr="005D52AB">
        <w:rPr>
          <w:sz w:val="28"/>
          <w:szCs w:val="28"/>
        </w:rPr>
        <w:t>строительства детского сада на 80 мест в ст</w:t>
      </w:r>
      <w:r>
        <w:rPr>
          <w:sz w:val="28"/>
          <w:szCs w:val="28"/>
        </w:rPr>
        <w:t>анице</w:t>
      </w:r>
      <w:r w:rsidRPr="005D52AB">
        <w:rPr>
          <w:sz w:val="28"/>
          <w:szCs w:val="28"/>
        </w:rPr>
        <w:t xml:space="preserve"> Старощербиновск</w:t>
      </w:r>
      <w:r>
        <w:rPr>
          <w:sz w:val="28"/>
          <w:szCs w:val="28"/>
        </w:rPr>
        <w:t>ой</w:t>
      </w:r>
      <w:r w:rsidRPr="005D52AB">
        <w:rPr>
          <w:sz w:val="28"/>
          <w:szCs w:val="28"/>
        </w:rPr>
        <w:t>, в р</w:t>
      </w:r>
      <w:r w:rsidRPr="005D52AB">
        <w:rPr>
          <w:sz w:val="28"/>
          <w:szCs w:val="28"/>
        </w:rPr>
        <w:t>е</w:t>
      </w:r>
      <w:r w:rsidRPr="005D52AB">
        <w:rPr>
          <w:sz w:val="28"/>
          <w:szCs w:val="28"/>
        </w:rPr>
        <w:t>зультате привлечения в район врачебных кадров с обеспечением их жильем обеспеченность населения врачами возрастет до 19,8-19,9 человек на 10 тысяч населения (19 человек в 2014 году).</w:t>
      </w:r>
    </w:p>
    <w:p w:rsidR="00FA4195" w:rsidRPr="005D52AB" w:rsidRDefault="00FA4195" w:rsidP="005D52AB">
      <w:pPr>
        <w:pStyle w:val="BodyText"/>
        <w:tabs>
          <w:tab w:val="left" w:pos="1440"/>
        </w:tabs>
        <w:spacing w:line="240" w:lineRule="auto"/>
        <w:ind w:firstLine="709"/>
        <w:rPr>
          <w:sz w:val="28"/>
          <w:szCs w:val="28"/>
        </w:rPr>
      </w:pPr>
    </w:p>
    <w:p w:rsidR="00FA4195" w:rsidRDefault="00FA4195" w:rsidP="000A6097">
      <w:pPr>
        <w:pStyle w:val="BodyTextIndent2"/>
        <w:spacing w:after="0" w:line="240" w:lineRule="auto"/>
        <w:ind w:firstLine="705"/>
        <w:jc w:val="center"/>
        <w:rPr>
          <w:b/>
          <w:sz w:val="28"/>
          <w:szCs w:val="28"/>
        </w:rPr>
      </w:pPr>
      <w:r w:rsidRPr="00176751">
        <w:rPr>
          <w:b/>
          <w:sz w:val="28"/>
          <w:szCs w:val="28"/>
        </w:rPr>
        <w:t>Финансовый результат</w:t>
      </w:r>
    </w:p>
    <w:p w:rsidR="00FA4195" w:rsidRPr="00176751" w:rsidRDefault="00FA4195" w:rsidP="000A6097">
      <w:pPr>
        <w:pStyle w:val="BodyTextIndent2"/>
        <w:spacing w:after="0" w:line="240" w:lineRule="auto"/>
        <w:ind w:firstLine="705"/>
        <w:jc w:val="center"/>
        <w:rPr>
          <w:b/>
          <w:sz w:val="28"/>
          <w:szCs w:val="28"/>
        </w:rPr>
      </w:pPr>
    </w:p>
    <w:p w:rsidR="00FA4195" w:rsidRPr="008F7045" w:rsidRDefault="00FA4195" w:rsidP="006912AD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8F7045">
        <w:rPr>
          <w:bCs/>
          <w:iCs/>
          <w:color w:val="000000"/>
          <w:sz w:val="28"/>
          <w:szCs w:val="28"/>
        </w:rPr>
        <w:t xml:space="preserve">Индикативным планом на 2014 год прибыль </w:t>
      </w:r>
      <w:r>
        <w:rPr>
          <w:bCs/>
          <w:iCs/>
          <w:color w:val="000000"/>
          <w:sz w:val="28"/>
          <w:szCs w:val="28"/>
        </w:rPr>
        <w:t>рентабельных</w:t>
      </w:r>
      <w:r w:rsidRPr="008F7045">
        <w:rPr>
          <w:bCs/>
          <w:iCs/>
          <w:color w:val="000000"/>
          <w:sz w:val="28"/>
          <w:szCs w:val="28"/>
        </w:rPr>
        <w:t xml:space="preserve"> предприятий и организаций района была предусмотрена на уровне 812 </w:t>
      </w:r>
      <w:r>
        <w:rPr>
          <w:sz w:val="28"/>
          <w:szCs w:val="28"/>
        </w:rPr>
        <w:t>миллионов рублей</w:t>
      </w:r>
      <w:r w:rsidRPr="008F7045">
        <w:rPr>
          <w:bCs/>
          <w:iCs/>
          <w:color w:val="000000"/>
          <w:sz w:val="28"/>
          <w:szCs w:val="28"/>
        </w:rPr>
        <w:t>, фактически по результатам года этот показатель составил 1</w:t>
      </w:r>
      <w:r>
        <w:rPr>
          <w:bCs/>
          <w:iCs/>
          <w:color w:val="000000"/>
          <w:sz w:val="28"/>
          <w:szCs w:val="28"/>
        </w:rPr>
        <w:t xml:space="preserve"> </w:t>
      </w:r>
      <w:r w:rsidRPr="008F7045">
        <w:rPr>
          <w:bCs/>
          <w:iCs/>
          <w:color w:val="000000"/>
          <w:sz w:val="28"/>
          <w:szCs w:val="28"/>
        </w:rPr>
        <w:t xml:space="preserve">020,2 </w:t>
      </w:r>
      <w:r>
        <w:rPr>
          <w:sz w:val="28"/>
          <w:szCs w:val="28"/>
        </w:rPr>
        <w:t>миллионов рублей</w:t>
      </w:r>
      <w:r w:rsidRPr="008F7045">
        <w:rPr>
          <w:bCs/>
          <w:iCs/>
          <w:color w:val="000000"/>
          <w:sz w:val="28"/>
          <w:szCs w:val="28"/>
        </w:rPr>
        <w:t>. Уровень выполнения плана – 125,6</w:t>
      </w:r>
      <w:r>
        <w:rPr>
          <w:bCs/>
          <w:iCs/>
          <w:color w:val="000000"/>
          <w:sz w:val="28"/>
          <w:szCs w:val="28"/>
        </w:rPr>
        <w:t xml:space="preserve"> процентов</w:t>
      </w:r>
      <w:r w:rsidRPr="008F7045">
        <w:rPr>
          <w:bCs/>
          <w:iCs/>
          <w:color w:val="000000"/>
          <w:sz w:val="28"/>
          <w:szCs w:val="28"/>
        </w:rPr>
        <w:t xml:space="preserve">. </w:t>
      </w:r>
    </w:p>
    <w:p w:rsidR="00FA4195" w:rsidRPr="008F7045" w:rsidRDefault="00FA4195" w:rsidP="006912AD">
      <w:pPr>
        <w:ind w:firstLine="709"/>
        <w:jc w:val="both"/>
        <w:rPr>
          <w:sz w:val="28"/>
          <w:szCs w:val="28"/>
        </w:rPr>
      </w:pPr>
      <w:r w:rsidRPr="008F7045">
        <w:rPr>
          <w:sz w:val="28"/>
          <w:szCs w:val="28"/>
        </w:rPr>
        <w:t>Большое перевыполнение плана обусловлено тем, что на момент план</w:t>
      </w:r>
      <w:r w:rsidRPr="008F7045">
        <w:rPr>
          <w:sz w:val="28"/>
          <w:szCs w:val="28"/>
        </w:rPr>
        <w:t>и</w:t>
      </w:r>
      <w:r w:rsidRPr="008F7045">
        <w:rPr>
          <w:sz w:val="28"/>
          <w:szCs w:val="28"/>
        </w:rPr>
        <w:t>рования не предполагалось, что на землях предприятий</w:t>
      </w:r>
      <w:r>
        <w:rPr>
          <w:sz w:val="28"/>
          <w:szCs w:val="28"/>
        </w:rPr>
        <w:t>-банкротов</w:t>
      </w:r>
      <w:r w:rsidRPr="008F7045">
        <w:rPr>
          <w:sz w:val="28"/>
          <w:szCs w:val="28"/>
        </w:rPr>
        <w:t xml:space="preserve"> ОАО </w:t>
      </w:r>
      <w:r>
        <w:rPr>
          <w:sz w:val="28"/>
          <w:szCs w:val="28"/>
        </w:rPr>
        <w:t>«</w:t>
      </w:r>
      <w:r w:rsidRPr="008F7045">
        <w:rPr>
          <w:sz w:val="28"/>
          <w:szCs w:val="28"/>
        </w:rPr>
        <w:t>Л</w:t>
      </w:r>
      <w:r w:rsidRPr="008F7045">
        <w:rPr>
          <w:sz w:val="28"/>
          <w:szCs w:val="28"/>
        </w:rPr>
        <w:t>и</w:t>
      </w:r>
      <w:r w:rsidRPr="008F7045">
        <w:rPr>
          <w:sz w:val="28"/>
          <w:szCs w:val="28"/>
        </w:rPr>
        <w:t>манское</w:t>
      </w:r>
      <w:r>
        <w:rPr>
          <w:sz w:val="28"/>
          <w:szCs w:val="28"/>
        </w:rPr>
        <w:t>»</w:t>
      </w:r>
      <w:r w:rsidRPr="008F7045">
        <w:rPr>
          <w:sz w:val="28"/>
          <w:szCs w:val="28"/>
        </w:rPr>
        <w:t xml:space="preserve"> и СПК </w:t>
      </w:r>
      <w:r>
        <w:rPr>
          <w:sz w:val="28"/>
          <w:szCs w:val="28"/>
        </w:rPr>
        <w:t>«</w:t>
      </w:r>
      <w:r w:rsidRPr="008F7045">
        <w:rPr>
          <w:sz w:val="28"/>
          <w:szCs w:val="28"/>
        </w:rPr>
        <w:t>им. Димитрова</w:t>
      </w:r>
      <w:r>
        <w:rPr>
          <w:sz w:val="28"/>
          <w:szCs w:val="28"/>
        </w:rPr>
        <w:t>»</w:t>
      </w:r>
      <w:r w:rsidRPr="008F7045">
        <w:rPr>
          <w:sz w:val="28"/>
          <w:szCs w:val="28"/>
        </w:rPr>
        <w:t xml:space="preserve"> будут созданы ООО </w:t>
      </w:r>
      <w:r>
        <w:rPr>
          <w:sz w:val="28"/>
          <w:szCs w:val="28"/>
        </w:rPr>
        <w:t>«</w:t>
      </w:r>
      <w:r w:rsidRPr="008F7045">
        <w:rPr>
          <w:sz w:val="28"/>
          <w:szCs w:val="28"/>
        </w:rPr>
        <w:t>Лиманское</w:t>
      </w:r>
      <w:r>
        <w:rPr>
          <w:sz w:val="28"/>
          <w:szCs w:val="28"/>
        </w:rPr>
        <w:t>» и ООО «</w:t>
      </w:r>
      <w:r w:rsidRPr="008F7045">
        <w:rPr>
          <w:sz w:val="28"/>
          <w:szCs w:val="28"/>
        </w:rPr>
        <w:t>АФ Новощербиновская</w:t>
      </w:r>
      <w:r>
        <w:rPr>
          <w:sz w:val="28"/>
          <w:szCs w:val="28"/>
        </w:rPr>
        <w:t>»</w:t>
      </w:r>
      <w:r w:rsidRPr="008F7045">
        <w:rPr>
          <w:sz w:val="28"/>
          <w:szCs w:val="28"/>
        </w:rPr>
        <w:t xml:space="preserve"> с восстановлением ранее утраченных объемов, а так же интенсивн</w:t>
      </w:r>
      <w:r>
        <w:rPr>
          <w:sz w:val="28"/>
          <w:szCs w:val="28"/>
        </w:rPr>
        <w:t>ым</w:t>
      </w:r>
      <w:r w:rsidRPr="008F7045">
        <w:rPr>
          <w:sz w:val="28"/>
          <w:szCs w:val="28"/>
        </w:rPr>
        <w:t xml:space="preserve"> восстановлени</w:t>
      </w:r>
      <w:r>
        <w:rPr>
          <w:sz w:val="28"/>
          <w:szCs w:val="28"/>
        </w:rPr>
        <w:t>ем</w:t>
      </w:r>
      <w:r w:rsidRPr="008F7045">
        <w:rPr>
          <w:sz w:val="28"/>
          <w:szCs w:val="28"/>
        </w:rPr>
        <w:t xml:space="preserve"> поголовья КРС в СХПК (колхоз) </w:t>
      </w:r>
      <w:r>
        <w:rPr>
          <w:sz w:val="28"/>
          <w:szCs w:val="28"/>
        </w:rPr>
        <w:t>«</w:t>
      </w:r>
      <w:r w:rsidRPr="008F7045">
        <w:rPr>
          <w:sz w:val="28"/>
          <w:szCs w:val="28"/>
        </w:rPr>
        <w:t>Щерб</w:t>
      </w:r>
      <w:r w:rsidRPr="008F7045">
        <w:rPr>
          <w:sz w:val="28"/>
          <w:szCs w:val="28"/>
        </w:rPr>
        <w:t>и</w:t>
      </w:r>
      <w:r w:rsidRPr="008F7045">
        <w:rPr>
          <w:sz w:val="28"/>
          <w:szCs w:val="28"/>
        </w:rPr>
        <w:t xml:space="preserve">новский», ЗАО «Приморский» и СПК (колхоз) </w:t>
      </w:r>
      <w:r>
        <w:rPr>
          <w:sz w:val="28"/>
          <w:szCs w:val="28"/>
        </w:rPr>
        <w:t>«</w:t>
      </w:r>
      <w:r w:rsidRPr="008F7045">
        <w:rPr>
          <w:sz w:val="28"/>
          <w:szCs w:val="28"/>
        </w:rPr>
        <w:t>Знамя Ленина».</w:t>
      </w:r>
    </w:p>
    <w:p w:rsidR="00FA4195" w:rsidRPr="008F7045" w:rsidRDefault="00FA4195" w:rsidP="006912AD">
      <w:pPr>
        <w:ind w:firstLine="709"/>
        <w:jc w:val="both"/>
        <w:rPr>
          <w:sz w:val="28"/>
          <w:szCs w:val="28"/>
        </w:rPr>
      </w:pPr>
      <w:r w:rsidRPr="008F7045">
        <w:rPr>
          <w:bCs/>
          <w:iCs/>
          <w:color w:val="000000"/>
          <w:sz w:val="28"/>
          <w:szCs w:val="28"/>
        </w:rPr>
        <w:t xml:space="preserve">Основную часть прибыли </w:t>
      </w:r>
      <w:r>
        <w:rPr>
          <w:bCs/>
          <w:iCs/>
          <w:color w:val="000000"/>
          <w:sz w:val="28"/>
          <w:szCs w:val="28"/>
        </w:rPr>
        <w:t>рентабельных</w:t>
      </w:r>
      <w:r w:rsidRPr="008F7045">
        <w:rPr>
          <w:bCs/>
          <w:iCs/>
          <w:color w:val="000000"/>
          <w:sz w:val="28"/>
          <w:szCs w:val="28"/>
        </w:rPr>
        <w:t xml:space="preserve"> предприятий (до </w:t>
      </w:r>
      <w:r>
        <w:rPr>
          <w:bCs/>
          <w:iCs/>
          <w:color w:val="000000"/>
          <w:sz w:val="28"/>
          <w:szCs w:val="28"/>
        </w:rPr>
        <w:br/>
      </w:r>
      <w:r w:rsidRPr="008F7045">
        <w:rPr>
          <w:bCs/>
          <w:iCs/>
          <w:color w:val="000000"/>
          <w:sz w:val="28"/>
          <w:szCs w:val="28"/>
        </w:rPr>
        <w:t>90,0</w:t>
      </w:r>
      <w:r>
        <w:rPr>
          <w:bCs/>
          <w:iCs/>
          <w:color w:val="000000"/>
          <w:sz w:val="28"/>
          <w:szCs w:val="28"/>
        </w:rPr>
        <w:t xml:space="preserve"> процентов</w:t>
      </w:r>
      <w:r w:rsidRPr="008F7045">
        <w:rPr>
          <w:bCs/>
          <w:iCs/>
          <w:color w:val="000000"/>
          <w:sz w:val="28"/>
          <w:szCs w:val="28"/>
        </w:rPr>
        <w:t>) обеспечивают сельскохозяйственные предприятия. Они же я</w:t>
      </w:r>
      <w:r w:rsidRPr="008F7045">
        <w:rPr>
          <w:bCs/>
          <w:iCs/>
          <w:color w:val="000000"/>
          <w:sz w:val="28"/>
          <w:szCs w:val="28"/>
        </w:rPr>
        <w:t>в</w:t>
      </w:r>
      <w:r w:rsidRPr="008F7045">
        <w:rPr>
          <w:bCs/>
          <w:iCs/>
          <w:color w:val="000000"/>
          <w:sz w:val="28"/>
          <w:szCs w:val="28"/>
        </w:rPr>
        <w:t>ляются основными бюджетообразующими предприятиями района.</w:t>
      </w:r>
      <w:r>
        <w:rPr>
          <w:bCs/>
          <w:iCs/>
          <w:color w:val="000000"/>
          <w:sz w:val="28"/>
          <w:szCs w:val="28"/>
        </w:rPr>
        <w:t xml:space="preserve"> </w:t>
      </w:r>
      <w:r w:rsidRPr="008F7045">
        <w:rPr>
          <w:sz w:val="28"/>
          <w:szCs w:val="28"/>
        </w:rPr>
        <w:t>По резул</w:t>
      </w:r>
      <w:r w:rsidRPr="008F7045">
        <w:rPr>
          <w:sz w:val="28"/>
          <w:szCs w:val="28"/>
        </w:rPr>
        <w:t>ь</w:t>
      </w:r>
      <w:r w:rsidRPr="008F7045">
        <w:rPr>
          <w:sz w:val="28"/>
          <w:szCs w:val="28"/>
        </w:rPr>
        <w:t>татам 2014 года допущены убытки по ООО «Старощербиновский элеватор» и сельхозпредприятиям</w:t>
      </w:r>
      <w:r>
        <w:rPr>
          <w:sz w:val="28"/>
          <w:szCs w:val="28"/>
        </w:rPr>
        <w:t xml:space="preserve"> – банкротам:</w:t>
      </w:r>
      <w:r w:rsidRPr="008F7045">
        <w:rPr>
          <w:sz w:val="28"/>
          <w:szCs w:val="28"/>
        </w:rPr>
        <w:t xml:space="preserve"> СПК им. Димитрова и ОАО </w:t>
      </w:r>
      <w:r>
        <w:rPr>
          <w:sz w:val="28"/>
          <w:szCs w:val="28"/>
        </w:rPr>
        <w:t>«</w:t>
      </w:r>
      <w:r w:rsidRPr="008F7045">
        <w:rPr>
          <w:sz w:val="28"/>
          <w:szCs w:val="28"/>
        </w:rPr>
        <w:t>Лиманское</w:t>
      </w:r>
      <w:r>
        <w:rPr>
          <w:sz w:val="28"/>
          <w:szCs w:val="28"/>
        </w:rPr>
        <w:t>»</w:t>
      </w:r>
      <w:r w:rsidRPr="008F7045">
        <w:rPr>
          <w:sz w:val="28"/>
          <w:szCs w:val="28"/>
        </w:rPr>
        <w:t>, находящимся в стадии конкурсного производства</w:t>
      </w:r>
      <w:r>
        <w:rPr>
          <w:sz w:val="28"/>
          <w:szCs w:val="28"/>
        </w:rPr>
        <w:t>.</w:t>
      </w:r>
    </w:p>
    <w:p w:rsidR="00FA4195" w:rsidRPr="008F7045" w:rsidRDefault="00FA4195" w:rsidP="006912AD">
      <w:pPr>
        <w:ind w:firstLine="709"/>
        <w:jc w:val="both"/>
        <w:rPr>
          <w:sz w:val="28"/>
          <w:szCs w:val="28"/>
        </w:rPr>
      </w:pPr>
      <w:r w:rsidRPr="008F7045">
        <w:rPr>
          <w:sz w:val="28"/>
          <w:szCs w:val="28"/>
        </w:rPr>
        <w:t>По отрасли рыболовства и рыбоводства получен убыток в связи тем, что с 1 января 2015 года ФГУП «Ейское экспериментальное хозяйство по разведению и воспроизводству рыбы» реорганизовано в учреждение и в связи с предсто</w:t>
      </w:r>
      <w:r w:rsidRPr="008F7045">
        <w:rPr>
          <w:sz w:val="28"/>
          <w:szCs w:val="28"/>
        </w:rPr>
        <w:t>я</w:t>
      </w:r>
      <w:r w:rsidRPr="008F7045">
        <w:rPr>
          <w:sz w:val="28"/>
          <w:szCs w:val="28"/>
        </w:rPr>
        <w:t>щей реорганизацией были произведены закупки материалов и выплата годовых премий сотрудникам.</w:t>
      </w:r>
    </w:p>
    <w:p w:rsidR="00FA4195" w:rsidRPr="000A472E" w:rsidRDefault="00FA4195" w:rsidP="006912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же убыток получен по отрасли строительство - п</w:t>
      </w:r>
      <w:r w:rsidRPr="00C85306">
        <w:rPr>
          <w:sz w:val="28"/>
          <w:szCs w:val="28"/>
        </w:rPr>
        <w:t xml:space="preserve">ричиной </w:t>
      </w:r>
      <w:r>
        <w:rPr>
          <w:sz w:val="28"/>
          <w:szCs w:val="28"/>
        </w:rPr>
        <w:t>уменьшения</w:t>
      </w:r>
      <w:r w:rsidRPr="00C85306">
        <w:rPr>
          <w:sz w:val="28"/>
          <w:szCs w:val="28"/>
        </w:rPr>
        <w:t xml:space="preserve"> объемов </w:t>
      </w:r>
      <w:r>
        <w:rPr>
          <w:sz w:val="28"/>
          <w:szCs w:val="28"/>
        </w:rPr>
        <w:t xml:space="preserve">строительных работ </w:t>
      </w:r>
      <w:r w:rsidRPr="00C85306">
        <w:rPr>
          <w:sz w:val="28"/>
          <w:szCs w:val="28"/>
        </w:rPr>
        <w:t>явилось снижение спроса населения на стро</w:t>
      </w:r>
      <w:r w:rsidRPr="00C85306">
        <w:rPr>
          <w:sz w:val="28"/>
          <w:szCs w:val="28"/>
        </w:rPr>
        <w:t>и</w:t>
      </w:r>
      <w:r w:rsidRPr="00C85306">
        <w:rPr>
          <w:sz w:val="28"/>
          <w:szCs w:val="28"/>
        </w:rPr>
        <w:t xml:space="preserve">тельно-монтажные работы по газификации домовладений, выполняемых ОАО </w:t>
      </w:r>
      <w:r>
        <w:rPr>
          <w:sz w:val="28"/>
          <w:szCs w:val="28"/>
        </w:rPr>
        <w:t>«</w:t>
      </w:r>
      <w:r w:rsidRPr="000A472E">
        <w:rPr>
          <w:sz w:val="28"/>
          <w:szCs w:val="28"/>
        </w:rPr>
        <w:t>Щербиновскаярайгаз</w:t>
      </w:r>
      <w:r>
        <w:rPr>
          <w:sz w:val="28"/>
          <w:szCs w:val="28"/>
        </w:rPr>
        <w:t>»</w:t>
      </w:r>
      <w:r w:rsidRPr="000A472E">
        <w:rPr>
          <w:sz w:val="28"/>
          <w:szCs w:val="28"/>
        </w:rPr>
        <w:t>.</w:t>
      </w:r>
    </w:p>
    <w:p w:rsidR="00FA4195" w:rsidRPr="000A472E" w:rsidRDefault="00FA4195" w:rsidP="006912AD">
      <w:pPr>
        <w:ind w:firstLine="709"/>
        <w:jc w:val="both"/>
        <w:rPr>
          <w:color w:val="000000"/>
          <w:sz w:val="28"/>
          <w:szCs w:val="28"/>
        </w:rPr>
      </w:pPr>
      <w:r w:rsidRPr="000A472E">
        <w:rPr>
          <w:iCs/>
          <w:sz w:val="28"/>
          <w:szCs w:val="28"/>
        </w:rPr>
        <w:t>Так же повышение прибыльности предприятий сельского хозяйства об</w:t>
      </w:r>
      <w:r w:rsidRPr="000A472E">
        <w:rPr>
          <w:iCs/>
          <w:sz w:val="28"/>
          <w:szCs w:val="28"/>
        </w:rPr>
        <w:t>у</w:t>
      </w:r>
      <w:r w:rsidRPr="000A472E">
        <w:rPr>
          <w:iCs/>
          <w:sz w:val="28"/>
          <w:szCs w:val="28"/>
        </w:rPr>
        <w:t>словлено увеличением прибыли по отрасли животноводство – увеличение п</w:t>
      </w:r>
      <w:r w:rsidRPr="000A472E">
        <w:rPr>
          <w:iCs/>
          <w:sz w:val="28"/>
          <w:szCs w:val="28"/>
        </w:rPr>
        <w:t>о</w:t>
      </w:r>
      <w:r w:rsidRPr="000A472E">
        <w:rPr>
          <w:iCs/>
          <w:sz w:val="28"/>
          <w:szCs w:val="28"/>
        </w:rPr>
        <w:t xml:space="preserve">головья КРС. </w:t>
      </w:r>
      <w:r w:rsidRPr="000A472E">
        <w:rPr>
          <w:sz w:val="28"/>
          <w:szCs w:val="28"/>
        </w:rPr>
        <w:t>По отрасли «гостиницы и рестораны» прибыль увеличена за счет ввода в эксплуатацию в 2014 году гостиничного ком</w:t>
      </w:r>
      <w:r>
        <w:rPr>
          <w:sz w:val="28"/>
          <w:szCs w:val="28"/>
        </w:rPr>
        <w:t>п</w:t>
      </w:r>
      <w:r w:rsidRPr="000A472E">
        <w:rPr>
          <w:sz w:val="28"/>
          <w:szCs w:val="28"/>
        </w:rPr>
        <w:t xml:space="preserve">лекса на 90 номеров в игорной зоне «Азов-Сити». </w:t>
      </w:r>
    </w:p>
    <w:p w:rsidR="00FA4195" w:rsidRPr="000A472E" w:rsidRDefault="00FA4195" w:rsidP="006912AD">
      <w:pPr>
        <w:ind w:firstLine="709"/>
        <w:jc w:val="both"/>
        <w:rPr>
          <w:color w:val="000000"/>
          <w:sz w:val="28"/>
          <w:szCs w:val="28"/>
        </w:rPr>
      </w:pPr>
      <w:r w:rsidRPr="000A472E">
        <w:rPr>
          <w:sz w:val="28"/>
          <w:szCs w:val="28"/>
        </w:rPr>
        <w:t>Крупные и средние предприятия транспорта и связи с самостоятельным балансом на территории отсутствуют.</w:t>
      </w:r>
      <w:r w:rsidRPr="000A472E">
        <w:rPr>
          <w:color w:val="000000"/>
          <w:sz w:val="20"/>
          <w:szCs w:val="20"/>
        </w:rPr>
        <w:t xml:space="preserve"> </w:t>
      </w:r>
      <w:r w:rsidRPr="000A472E">
        <w:rPr>
          <w:color w:val="000000"/>
          <w:sz w:val="28"/>
          <w:szCs w:val="28"/>
        </w:rPr>
        <w:t>Рост прибыльности в 2014 году обесп</w:t>
      </w:r>
      <w:r w:rsidRPr="000A472E">
        <w:rPr>
          <w:color w:val="000000"/>
          <w:sz w:val="28"/>
          <w:szCs w:val="28"/>
        </w:rPr>
        <w:t>е</w:t>
      </w:r>
      <w:r w:rsidRPr="000A472E">
        <w:rPr>
          <w:color w:val="000000"/>
          <w:sz w:val="28"/>
          <w:szCs w:val="28"/>
        </w:rPr>
        <w:t xml:space="preserve">чен за счет деятельности малого предприятия ЗАО </w:t>
      </w:r>
      <w:r>
        <w:rPr>
          <w:color w:val="000000"/>
          <w:sz w:val="28"/>
          <w:szCs w:val="28"/>
        </w:rPr>
        <w:t>«</w:t>
      </w:r>
      <w:r w:rsidRPr="000A472E">
        <w:rPr>
          <w:color w:val="000000"/>
          <w:sz w:val="28"/>
          <w:szCs w:val="28"/>
        </w:rPr>
        <w:t>Старощербиновский элев</w:t>
      </w:r>
      <w:r w:rsidRPr="000A472E">
        <w:rPr>
          <w:color w:val="000000"/>
          <w:sz w:val="28"/>
          <w:szCs w:val="28"/>
        </w:rPr>
        <w:t>а</w:t>
      </w:r>
      <w:r w:rsidRPr="000A472E">
        <w:rPr>
          <w:color w:val="000000"/>
          <w:sz w:val="28"/>
          <w:szCs w:val="28"/>
        </w:rPr>
        <w:t>тор</w:t>
      </w:r>
      <w:r>
        <w:rPr>
          <w:color w:val="000000"/>
          <w:sz w:val="28"/>
          <w:szCs w:val="28"/>
        </w:rPr>
        <w:t>»</w:t>
      </w:r>
      <w:r w:rsidRPr="000A472E">
        <w:rPr>
          <w:color w:val="000000"/>
          <w:sz w:val="28"/>
          <w:szCs w:val="28"/>
        </w:rPr>
        <w:t>.</w:t>
      </w:r>
    </w:p>
    <w:p w:rsidR="00FA4195" w:rsidRPr="000A472E" w:rsidRDefault="00FA4195" w:rsidP="006912AD">
      <w:pPr>
        <w:ind w:firstLine="709"/>
        <w:jc w:val="both"/>
        <w:rPr>
          <w:sz w:val="28"/>
          <w:szCs w:val="28"/>
        </w:rPr>
      </w:pPr>
      <w:r w:rsidRPr="000A472E">
        <w:rPr>
          <w:sz w:val="28"/>
          <w:szCs w:val="28"/>
        </w:rPr>
        <w:t xml:space="preserve">По прочим вида деятельности </w:t>
      </w:r>
      <w:r w:rsidRPr="000A472E">
        <w:rPr>
          <w:color w:val="000000"/>
          <w:sz w:val="28"/>
          <w:szCs w:val="28"/>
        </w:rPr>
        <w:t xml:space="preserve">в 2014 году снижение уровня прибыли произошло за счет снижения спроса на услуги по имущественным операциям. </w:t>
      </w:r>
      <w:r w:rsidRPr="000A472E">
        <w:rPr>
          <w:sz w:val="28"/>
          <w:szCs w:val="28"/>
        </w:rPr>
        <w:t xml:space="preserve">По оценке 2015 года прибыль </w:t>
      </w:r>
      <w:r>
        <w:rPr>
          <w:sz w:val="28"/>
          <w:szCs w:val="28"/>
        </w:rPr>
        <w:t>рентабельных</w:t>
      </w:r>
      <w:r w:rsidRPr="000A472E">
        <w:rPr>
          <w:sz w:val="28"/>
          <w:szCs w:val="28"/>
        </w:rPr>
        <w:t xml:space="preserve"> предприятий по всем видам де</w:t>
      </w:r>
      <w:r w:rsidRPr="000A472E">
        <w:rPr>
          <w:sz w:val="28"/>
          <w:szCs w:val="28"/>
        </w:rPr>
        <w:t>я</w:t>
      </w:r>
      <w:r w:rsidRPr="000A472E">
        <w:rPr>
          <w:sz w:val="28"/>
          <w:szCs w:val="28"/>
        </w:rPr>
        <w:t>тельности ожидается в сумме 1</w:t>
      </w:r>
      <w:r>
        <w:rPr>
          <w:sz w:val="28"/>
          <w:szCs w:val="28"/>
        </w:rPr>
        <w:t xml:space="preserve"> </w:t>
      </w:r>
      <w:r w:rsidRPr="000A472E">
        <w:rPr>
          <w:sz w:val="28"/>
          <w:szCs w:val="28"/>
        </w:rPr>
        <w:t>139,2 м</w:t>
      </w:r>
      <w:r>
        <w:rPr>
          <w:sz w:val="28"/>
          <w:szCs w:val="28"/>
        </w:rPr>
        <w:t>иллионов</w:t>
      </w:r>
      <w:r w:rsidRPr="000A472E">
        <w:rPr>
          <w:sz w:val="28"/>
          <w:szCs w:val="28"/>
        </w:rPr>
        <w:t xml:space="preserve"> рублей с ростом к уровню предыдущего года на 11,7</w:t>
      </w:r>
      <w:r>
        <w:rPr>
          <w:sz w:val="28"/>
          <w:szCs w:val="28"/>
        </w:rPr>
        <w:t xml:space="preserve"> процентов</w:t>
      </w:r>
      <w:r w:rsidRPr="000A472E">
        <w:rPr>
          <w:sz w:val="28"/>
          <w:szCs w:val="28"/>
        </w:rPr>
        <w:t xml:space="preserve">. </w:t>
      </w:r>
    </w:p>
    <w:p w:rsidR="00FA4195" w:rsidRPr="00650F04" w:rsidRDefault="00FA4195" w:rsidP="006912AD">
      <w:pPr>
        <w:ind w:firstLine="709"/>
        <w:jc w:val="both"/>
        <w:rPr>
          <w:sz w:val="28"/>
          <w:szCs w:val="28"/>
        </w:rPr>
      </w:pPr>
      <w:r w:rsidRPr="00650F04">
        <w:rPr>
          <w:sz w:val="28"/>
          <w:szCs w:val="28"/>
        </w:rPr>
        <w:t>Убытки ожидаются от хозяйственной деятельности сельхозпредприятий</w:t>
      </w:r>
      <w:r>
        <w:rPr>
          <w:sz w:val="28"/>
          <w:szCs w:val="28"/>
        </w:rPr>
        <w:t>-</w:t>
      </w:r>
      <w:r w:rsidRPr="00650F04">
        <w:rPr>
          <w:sz w:val="28"/>
          <w:szCs w:val="28"/>
        </w:rPr>
        <w:t>банкрот</w:t>
      </w:r>
      <w:r>
        <w:rPr>
          <w:sz w:val="28"/>
          <w:szCs w:val="28"/>
        </w:rPr>
        <w:t>ов</w:t>
      </w:r>
      <w:r w:rsidRPr="00650F04">
        <w:rPr>
          <w:sz w:val="28"/>
          <w:szCs w:val="28"/>
        </w:rPr>
        <w:t xml:space="preserve"> ОАО </w:t>
      </w:r>
      <w:r>
        <w:rPr>
          <w:sz w:val="28"/>
          <w:szCs w:val="28"/>
        </w:rPr>
        <w:t>«</w:t>
      </w:r>
      <w:r w:rsidRPr="00650F04">
        <w:rPr>
          <w:sz w:val="28"/>
          <w:szCs w:val="28"/>
        </w:rPr>
        <w:t>Лиманское</w:t>
      </w:r>
      <w:r>
        <w:rPr>
          <w:sz w:val="28"/>
          <w:szCs w:val="28"/>
        </w:rPr>
        <w:t>»</w:t>
      </w:r>
      <w:r w:rsidRPr="00650F04">
        <w:rPr>
          <w:sz w:val="28"/>
          <w:szCs w:val="28"/>
        </w:rPr>
        <w:t>,</w:t>
      </w:r>
      <w:r w:rsidRPr="00650F04">
        <w:rPr>
          <w:iCs/>
          <w:sz w:val="28"/>
          <w:szCs w:val="28"/>
        </w:rPr>
        <w:t xml:space="preserve"> СПК </w:t>
      </w:r>
      <w:r>
        <w:rPr>
          <w:iCs/>
          <w:sz w:val="28"/>
          <w:szCs w:val="28"/>
        </w:rPr>
        <w:t>«</w:t>
      </w:r>
      <w:r w:rsidRPr="00650F04">
        <w:rPr>
          <w:iCs/>
          <w:sz w:val="28"/>
          <w:szCs w:val="28"/>
        </w:rPr>
        <w:t>им Димитрова</w:t>
      </w:r>
      <w:r>
        <w:rPr>
          <w:iCs/>
          <w:sz w:val="28"/>
          <w:szCs w:val="28"/>
        </w:rPr>
        <w:t>»</w:t>
      </w:r>
      <w:r w:rsidRPr="00650F04">
        <w:rPr>
          <w:iCs/>
          <w:sz w:val="28"/>
          <w:szCs w:val="28"/>
        </w:rPr>
        <w:t>,</w:t>
      </w:r>
      <w:r w:rsidRPr="00650F04">
        <w:rPr>
          <w:sz w:val="28"/>
          <w:szCs w:val="28"/>
        </w:rPr>
        <w:t xml:space="preserve"> а также МУП </w:t>
      </w:r>
      <w:r>
        <w:rPr>
          <w:sz w:val="28"/>
          <w:szCs w:val="28"/>
        </w:rPr>
        <w:t>«</w:t>
      </w:r>
      <w:r w:rsidRPr="00650F04">
        <w:rPr>
          <w:sz w:val="28"/>
          <w:szCs w:val="28"/>
        </w:rPr>
        <w:t>Тепл</w:t>
      </w:r>
      <w:r w:rsidRPr="00650F04">
        <w:rPr>
          <w:sz w:val="28"/>
          <w:szCs w:val="28"/>
        </w:rPr>
        <w:t>о</w:t>
      </w:r>
      <w:r w:rsidRPr="00650F04">
        <w:rPr>
          <w:sz w:val="28"/>
          <w:szCs w:val="28"/>
        </w:rPr>
        <w:t>энерго</w:t>
      </w:r>
      <w:r>
        <w:rPr>
          <w:sz w:val="28"/>
          <w:szCs w:val="28"/>
        </w:rPr>
        <w:t>»</w:t>
      </w:r>
      <w:r w:rsidRPr="00650F04">
        <w:rPr>
          <w:sz w:val="28"/>
          <w:szCs w:val="28"/>
        </w:rPr>
        <w:t xml:space="preserve"> от нерентабельной работы котельных после перехода значительной части жителей многоквартирных домов на индивидуальное отопление</w:t>
      </w:r>
      <w:r>
        <w:rPr>
          <w:sz w:val="28"/>
          <w:szCs w:val="28"/>
        </w:rPr>
        <w:t>;</w:t>
      </w:r>
      <w:r w:rsidRPr="00650F04">
        <w:rPr>
          <w:sz w:val="28"/>
          <w:szCs w:val="28"/>
        </w:rPr>
        <w:t xml:space="preserve"> МУП «Щербиновский земельный центр» в связи с снижением объема геодезической и картографической деятельности, которое связано с действием Федерального закона от 30 июня 2006 года № 93-ФЗ «О внесении изменений в некоторые з</w:t>
      </w:r>
      <w:r w:rsidRPr="00650F04">
        <w:rPr>
          <w:sz w:val="28"/>
          <w:szCs w:val="28"/>
        </w:rPr>
        <w:t>а</w:t>
      </w:r>
      <w:r w:rsidRPr="00650F04">
        <w:rPr>
          <w:sz w:val="28"/>
          <w:szCs w:val="28"/>
        </w:rPr>
        <w:t>конодательные акты Российской Федерации по вопросу оформления в упр</w:t>
      </w:r>
      <w:r w:rsidRPr="00650F04">
        <w:rPr>
          <w:sz w:val="28"/>
          <w:szCs w:val="28"/>
        </w:rPr>
        <w:t>о</w:t>
      </w:r>
      <w:r w:rsidRPr="00650F04">
        <w:rPr>
          <w:sz w:val="28"/>
          <w:szCs w:val="28"/>
        </w:rPr>
        <w:t>щенном порядке прав граждан на отдельные объекты недвижимого имущес</w:t>
      </w:r>
      <w:r w:rsidRPr="00650F04">
        <w:rPr>
          <w:sz w:val="28"/>
          <w:szCs w:val="28"/>
        </w:rPr>
        <w:t>т</w:t>
      </w:r>
      <w:r w:rsidRPr="00650F04">
        <w:rPr>
          <w:sz w:val="28"/>
          <w:szCs w:val="28"/>
        </w:rPr>
        <w:t>ва», дающего право</w:t>
      </w:r>
      <w:r w:rsidRPr="000A472E">
        <w:rPr>
          <w:sz w:val="28"/>
          <w:szCs w:val="28"/>
        </w:rPr>
        <w:t xml:space="preserve"> собственникам земельных участков, а также объектов к</w:t>
      </w:r>
      <w:r w:rsidRPr="000A472E">
        <w:rPr>
          <w:sz w:val="28"/>
          <w:szCs w:val="28"/>
        </w:rPr>
        <w:t>а</w:t>
      </w:r>
      <w:r w:rsidRPr="000A472E">
        <w:rPr>
          <w:sz w:val="28"/>
          <w:szCs w:val="28"/>
        </w:rPr>
        <w:t>питального строительства получить кадастровый паспорт и подать заявление о регистрации права в упрощенном порядке без проведения работ по межеванию или подготовке технических планов на объекты капитального строительства. Ежегодно число собственников, желающих воспользоваться правом упроще</w:t>
      </w:r>
      <w:r w:rsidRPr="000A472E">
        <w:rPr>
          <w:sz w:val="28"/>
          <w:szCs w:val="28"/>
        </w:rPr>
        <w:t>н</w:t>
      </w:r>
      <w:r w:rsidRPr="000A472E">
        <w:rPr>
          <w:sz w:val="28"/>
          <w:szCs w:val="28"/>
        </w:rPr>
        <w:t>ной регистрации прав, увели</w:t>
      </w:r>
      <w:r w:rsidRPr="00650F04">
        <w:rPr>
          <w:sz w:val="28"/>
          <w:szCs w:val="28"/>
        </w:rPr>
        <w:t xml:space="preserve">чивается. </w:t>
      </w:r>
    </w:p>
    <w:p w:rsidR="00FA4195" w:rsidRPr="004D7451" w:rsidRDefault="00FA4195" w:rsidP="006912AD">
      <w:pPr>
        <w:pStyle w:val="BodyText2"/>
        <w:spacing w:after="0" w:line="240" w:lineRule="auto"/>
        <w:ind w:firstLine="709"/>
        <w:jc w:val="both"/>
        <w:rPr>
          <w:sz w:val="28"/>
          <w:szCs w:val="28"/>
        </w:rPr>
      </w:pPr>
      <w:r w:rsidRPr="004D7451">
        <w:rPr>
          <w:sz w:val="28"/>
          <w:szCs w:val="28"/>
        </w:rPr>
        <w:t>Обеспечение выполнения плановых показателей 2015 года будет дости</w:t>
      </w:r>
      <w:r w:rsidRPr="004D7451">
        <w:rPr>
          <w:sz w:val="28"/>
          <w:szCs w:val="28"/>
        </w:rPr>
        <w:t>г</w:t>
      </w:r>
      <w:r w:rsidRPr="004D7451">
        <w:rPr>
          <w:sz w:val="28"/>
          <w:szCs w:val="28"/>
        </w:rPr>
        <w:t>нуто за счет активизации адресной работы с неэффективно работающими пре</w:t>
      </w:r>
      <w:r w:rsidRPr="004D7451">
        <w:rPr>
          <w:sz w:val="28"/>
          <w:szCs w:val="28"/>
        </w:rPr>
        <w:t>д</w:t>
      </w:r>
      <w:r w:rsidRPr="004D7451">
        <w:rPr>
          <w:sz w:val="28"/>
          <w:szCs w:val="28"/>
        </w:rPr>
        <w:t>приятиями, снижающими производственные показатели, систематическим м</w:t>
      </w:r>
      <w:r w:rsidRPr="004D7451">
        <w:rPr>
          <w:sz w:val="28"/>
          <w:szCs w:val="28"/>
        </w:rPr>
        <w:t>о</w:t>
      </w:r>
      <w:r w:rsidRPr="004D7451">
        <w:rPr>
          <w:sz w:val="28"/>
          <w:szCs w:val="28"/>
        </w:rPr>
        <w:t>ниторингом предприятий-банкротов и хозяйствующих субъектов, находящихся в состоянии</w:t>
      </w:r>
      <w:r>
        <w:rPr>
          <w:sz w:val="28"/>
          <w:szCs w:val="28"/>
        </w:rPr>
        <w:t>, близком к банкротству</w:t>
      </w:r>
      <w:r w:rsidRPr="004D7451">
        <w:rPr>
          <w:sz w:val="28"/>
          <w:szCs w:val="28"/>
        </w:rPr>
        <w:t>.</w:t>
      </w:r>
    </w:p>
    <w:p w:rsidR="00FA4195" w:rsidRDefault="00FA4195" w:rsidP="006912AD">
      <w:pPr>
        <w:pStyle w:val="BodyText2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650F04">
        <w:rPr>
          <w:color w:val="000000"/>
          <w:sz w:val="28"/>
          <w:szCs w:val="28"/>
        </w:rPr>
        <w:t xml:space="preserve">На период 2016-2018 годов ежегодный рост прибыли </w:t>
      </w:r>
      <w:r>
        <w:rPr>
          <w:color w:val="000000"/>
          <w:sz w:val="28"/>
          <w:szCs w:val="28"/>
        </w:rPr>
        <w:t>рентабельных</w:t>
      </w:r>
      <w:r w:rsidRPr="00650F04">
        <w:rPr>
          <w:color w:val="000000"/>
          <w:sz w:val="28"/>
          <w:szCs w:val="28"/>
        </w:rPr>
        <w:t xml:space="preserve"> пре</w:t>
      </w:r>
      <w:r w:rsidRPr="00650F04">
        <w:rPr>
          <w:color w:val="000000"/>
          <w:sz w:val="28"/>
          <w:szCs w:val="28"/>
        </w:rPr>
        <w:t>д</w:t>
      </w:r>
      <w:r w:rsidRPr="00650F04">
        <w:rPr>
          <w:color w:val="000000"/>
          <w:sz w:val="28"/>
          <w:szCs w:val="28"/>
        </w:rPr>
        <w:t>приятий и организаций муниципального образования Щербиновский район планируется на уровне 4,7 – 10,5 процентов ежегодно</w:t>
      </w:r>
      <w:r>
        <w:rPr>
          <w:color w:val="000000"/>
          <w:sz w:val="28"/>
          <w:szCs w:val="28"/>
        </w:rPr>
        <w:t>.</w:t>
      </w:r>
    </w:p>
    <w:p w:rsidR="00FA4195" w:rsidRDefault="00FA4195" w:rsidP="006912AD">
      <w:pPr>
        <w:pStyle w:val="BodyText2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FA4195" w:rsidRDefault="00FA4195" w:rsidP="004D7451">
      <w:pPr>
        <w:pStyle w:val="BodyText2"/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>Оплата труда</w:t>
      </w:r>
    </w:p>
    <w:p w:rsidR="00FA4195" w:rsidRPr="00176751" w:rsidRDefault="00FA4195" w:rsidP="004D7451">
      <w:pPr>
        <w:pStyle w:val="BodyText2"/>
        <w:spacing w:after="0" w:line="240" w:lineRule="auto"/>
        <w:ind w:firstLine="709"/>
        <w:jc w:val="center"/>
        <w:rPr>
          <w:b/>
          <w:bCs/>
          <w:sz w:val="28"/>
          <w:szCs w:val="28"/>
        </w:rPr>
      </w:pPr>
    </w:p>
    <w:p w:rsidR="00FA4195" w:rsidRPr="004D7451" w:rsidRDefault="00FA4195" w:rsidP="004D7451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4D7451">
        <w:rPr>
          <w:bCs/>
          <w:iCs/>
          <w:color w:val="000000"/>
          <w:sz w:val="28"/>
          <w:szCs w:val="28"/>
        </w:rPr>
        <w:t>Индикативным планом на 2014 год фонд заработной платы был пред</w:t>
      </w:r>
      <w:r w:rsidRPr="004D7451">
        <w:rPr>
          <w:bCs/>
          <w:iCs/>
          <w:color w:val="000000"/>
          <w:sz w:val="28"/>
          <w:szCs w:val="28"/>
        </w:rPr>
        <w:t>у</w:t>
      </w:r>
      <w:r w:rsidRPr="004D7451">
        <w:rPr>
          <w:bCs/>
          <w:iCs/>
          <w:color w:val="000000"/>
          <w:sz w:val="28"/>
          <w:szCs w:val="28"/>
        </w:rPr>
        <w:t xml:space="preserve">смотрен на уровне </w:t>
      </w:r>
      <w:r w:rsidRPr="00766DA0">
        <w:rPr>
          <w:bCs/>
          <w:iCs/>
          <w:sz w:val="28"/>
          <w:szCs w:val="28"/>
        </w:rPr>
        <w:t xml:space="preserve">1892,3 </w:t>
      </w:r>
      <w:r w:rsidRPr="000A472E">
        <w:rPr>
          <w:sz w:val="28"/>
          <w:szCs w:val="28"/>
        </w:rPr>
        <w:t>м</w:t>
      </w:r>
      <w:r>
        <w:rPr>
          <w:sz w:val="28"/>
          <w:szCs w:val="28"/>
        </w:rPr>
        <w:t>иллионов</w:t>
      </w:r>
      <w:r w:rsidRPr="000A472E">
        <w:rPr>
          <w:sz w:val="28"/>
          <w:szCs w:val="28"/>
        </w:rPr>
        <w:t xml:space="preserve"> рублей </w:t>
      </w:r>
      <w:r w:rsidRPr="004D7451">
        <w:rPr>
          <w:bCs/>
          <w:iCs/>
          <w:color w:val="000000"/>
          <w:sz w:val="28"/>
          <w:szCs w:val="28"/>
        </w:rPr>
        <w:t xml:space="preserve">с ростом к уровню предыдущего года в </w:t>
      </w:r>
      <w:r w:rsidRPr="00766DA0">
        <w:rPr>
          <w:bCs/>
          <w:iCs/>
          <w:sz w:val="28"/>
          <w:szCs w:val="28"/>
        </w:rPr>
        <w:t>110,9</w:t>
      </w:r>
      <w:r>
        <w:rPr>
          <w:bCs/>
          <w:iCs/>
          <w:color w:val="000000"/>
          <w:sz w:val="28"/>
          <w:szCs w:val="28"/>
        </w:rPr>
        <w:t xml:space="preserve"> процентов</w:t>
      </w:r>
      <w:r w:rsidRPr="004D7451">
        <w:rPr>
          <w:bCs/>
          <w:iCs/>
          <w:color w:val="000000"/>
          <w:sz w:val="28"/>
          <w:szCs w:val="28"/>
        </w:rPr>
        <w:t xml:space="preserve">. Фактически по результатам 2014 года этот показатель составил 1909 </w:t>
      </w:r>
      <w:r w:rsidRPr="000A472E">
        <w:rPr>
          <w:sz w:val="28"/>
          <w:szCs w:val="28"/>
        </w:rPr>
        <w:t>м</w:t>
      </w:r>
      <w:r>
        <w:rPr>
          <w:sz w:val="28"/>
          <w:szCs w:val="28"/>
        </w:rPr>
        <w:t>иллионов</w:t>
      </w:r>
      <w:r w:rsidRPr="000A472E">
        <w:rPr>
          <w:sz w:val="28"/>
          <w:szCs w:val="28"/>
        </w:rPr>
        <w:t xml:space="preserve"> рублей</w:t>
      </w:r>
      <w:r w:rsidRPr="004D7451">
        <w:rPr>
          <w:bCs/>
          <w:iCs/>
          <w:color w:val="000000"/>
          <w:sz w:val="28"/>
          <w:szCs w:val="28"/>
        </w:rPr>
        <w:t>. Уровень выполнения плана – 100,9</w:t>
      </w:r>
      <w:r>
        <w:rPr>
          <w:bCs/>
          <w:iCs/>
          <w:color w:val="000000"/>
          <w:sz w:val="28"/>
          <w:szCs w:val="28"/>
        </w:rPr>
        <w:t xml:space="preserve"> проце</w:t>
      </w:r>
      <w:r>
        <w:rPr>
          <w:bCs/>
          <w:iCs/>
          <w:color w:val="000000"/>
          <w:sz w:val="28"/>
          <w:szCs w:val="28"/>
        </w:rPr>
        <w:t>н</w:t>
      </w:r>
      <w:r>
        <w:rPr>
          <w:bCs/>
          <w:iCs/>
          <w:color w:val="000000"/>
          <w:sz w:val="28"/>
          <w:szCs w:val="28"/>
        </w:rPr>
        <w:t>тов</w:t>
      </w:r>
      <w:r w:rsidRPr="004D7451">
        <w:rPr>
          <w:bCs/>
          <w:iCs/>
          <w:color w:val="000000"/>
          <w:sz w:val="28"/>
          <w:szCs w:val="28"/>
        </w:rPr>
        <w:t xml:space="preserve">. </w:t>
      </w:r>
    </w:p>
    <w:p w:rsidR="00FA4195" w:rsidRPr="004D7451" w:rsidRDefault="00FA4195" w:rsidP="004D7451">
      <w:pPr>
        <w:ind w:firstLine="709"/>
        <w:jc w:val="both"/>
        <w:rPr>
          <w:bCs/>
          <w:iCs/>
          <w:color w:val="000000"/>
          <w:sz w:val="28"/>
          <w:szCs w:val="28"/>
        </w:rPr>
      </w:pPr>
      <w:r w:rsidRPr="004D7451">
        <w:rPr>
          <w:sz w:val="28"/>
          <w:szCs w:val="28"/>
        </w:rPr>
        <w:t xml:space="preserve">По результатам 2014 года </w:t>
      </w:r>
      <w:r w:rsidRPr="004D7451">
        <w:rPr>
          <w:color w:val="000000"/>
          <w:sz w:val="28"/>
          <w:szCs w:val="28"/>
        </w:rPr>
        <w:t>снижение</w:t>
      </w:r>
      <w:r w:rsidRPr="004D7451">
        <w:rPr>
          <w:sz w:val="28"/>
          <w:szCs w:val="28"/>
        </w:rPr>
        <w:t xml:space="preserve"> </w:t>
      </w:r>
      <w:r w:rsidRPr="004D7451">
        <w:rPr>
          <w:color w:val="000000"/>
          <w:sz w:val="28"/>
          <w:szCs w:val="28"/>
        </w:rPr>
        <w:t>числа работающих произошло в ОАО «Ростелеком» и по отрасли обрабатывающие производства (по кругу крупных и средних предприятий) возникло в связи с тем, что с 2014 года ЗАО «Фае</w:t>
      </w:r>
      <w:r w:rsidRPr="004D7451">
        <w:rPr>
          <w:color w:val="000000"/>
          <w:sz w:val="28"/>
          <w:szCs w:val="28"/>
        </w:rPr>
        <w:t>р</w:t>
      </w:r>
      <w:r w:rsidRPr="004D7451">
        <w:rPr>
          <w:color w:val="000000"/>
          <w:sz w:val="28"/>
          <w:szCs w:val="28"/>
        </w:rPr>
        <w:t>Гласс» перешл</w:t>
      </w:r>
      <w:r>
        <w:rPr>
          <w:color w:val="000000"/>
          <w:sz w:val="28"/>
          <w:szCs w:val="28"/>
        </w:rPr>
        <w:t>о</w:t>
      </w:r>
      <w:r w:rsidRPr="004D7451">
        <w:rPr>
          <w:color w:val="000000"/>
          <w:sz w:val="28"/>
          <w:szCs w:val="28"/>
        </w:rPr>
        <w:t xml:space="preserve"> в категорию малых предприятий.</w:t>
      </w:r>
    </w:p>
    <w:p w:rsidR="00FA4195" w:rsidRPr="004D7451" w:rsidRDefault="00FA4195" w:rsidP="004D7451">
      <w:pPr>
        <w:ind w:firstLine="709"/>
        <w:jc w:val="both"/>
        <w:rPr>
          <w:sz w:val="28"/>
          <w:szCs w:val="28"/>
        </w:rPr>
      </w:pPr>
      <w:r w:rsidRPr="004D7451">
        <w:rPr>
          <w:sz w:val="28"/>
          <w:szCs w:val="28"/>
        </w:rPr>
        <w:t>Уровень среднемесячной заработной платы по результатам 2014 года достиг 20</w:t>
      </w:r>
      <w:r>
        <w:rPr>
          <w:sz w:val="28"/>
          <w:szCs w:val="28"/>
        </w:rPr>
        <w:t xml:space="preserve"> </w:t>
      </w:r>
      <w:r w:rsidRPr="004D7451">
        <w:rPr>
          <w:sz w:val="28"/>
          <w:szCs w:val="28"/>
        </w:rPr>
        <w:t>351,2 рублей, что составило 112</w:t>
      </w:r>
      <w:r>
        <w:rPr>
          <w:sz w:val="28"/>
          <w:szCs w:val="28"/>
        </w:rPr>
        <w:t xml:space="preserve"> процентов</w:t>
      </w:r>
      <w:r w:rsidRPr="004D7451">
        <w:rPr>
          <w:sz w:val="28"/>
          <w:szCs w:val="28"/>
        </w:rPr>
        <w:t xml:space="preserve"> от уровня предыдущего года. Реальная заработная плата достигла 102,6</w:t>
      </w:r>
      <w:r>
        <w:rPr>
          <w:sz w:val="28"/>
          <w:szCs w:val="28"/>
        </w:rPr>
        <w:t xml:space="preserve"> процентов</w:t>
      </w:r>
      <w:r w:rsidRPr="004D7451">
        <w:rPr>
          <w:sz w:val="28"/>
          <w:szCs w:val="28"/>
        </w:rPr>
        <w:t xml:space="preserve"> от уровня 2013 года.</w:t>
      </w:r>
    </w:p>
    <w:p w:rsidR="00FA4195" w:rsidRPr="00F126E3" w:rsidRDefault="00FA4195" w:rsidP="004D7451">
      <w:pPr>
        <w:ind w:firstLine="709"/>
        <w:jc w:val="both"/>
        <w:rPr>
          <w:sz w:val="28"/>
          <w:szCs w:val="28"/>
        </w:rPr>
      </w:pPr>
      <w:r w:rsidRPr="004D7451">
        <w:rPr>
          <w:sz w:val="28"/>
          <w:szCs w:val="28"/>
        </w:rPr>
        <w:t xml:space="preserve">Происходит расширение торговых сетей "Магнит", «Магнит косметикс", "Сангистиль", реорганизация ООО «Юг-торг» в ООО «Юг-АГРО» из разряда малых в разряд крупных и средних (что повлекло так же увеличение объема ФОТ по кругу крупных и средних по отрасли - Оптовая и розничная торговля, ремонт автотранспортных средств, мотоциклов, бытовых изделий и предметов личного пользования). </w:t>
      </w:r>
      <w:r w:rsidRPr="00F126E3">
        <w:rPr>
          <w:sz w:val="28"/>
          <w:szCs w:val="28"/>
        </w:rPr>
        <w:t>При росте численности работников отрасли в среднем на 5,6% рост средней</w:t>
      </w:r>
      <w:r w:rsidRPr="00DE7EF5">
        <w:rPr>
          <w:color w:val="FF6600"/>
          <w:sz w:val="28"/>
          <w:szCs w:val="28"/>
        </w:rPr>
        <w:t xml:space="preserve"> </w:t>
      </w:r>
      <w:r w:rsidRPr="00F126E3">
        <w:rPr>
          <w:sz w:val="28"/>
          <w:szCs w:val="28"/>
        </w:rPr>
        <w:t>заработной платы ожидается в 105,4%.</w:t>
      </w:r>
    </w:p>
    <w:p w:rsidR="00FA4195" w:rsidRPr="004D7451" w:rsidRDefault="00FA4195" w:rsidP="004D7451">
      <w:pPr>
        <w:ind w:firstLine="709"/>
        <w:jc w:val="both"/>
        <w:rPr>
          <w:sz w:val="28"/>
          <w:szCs w:val="28"/>
        </w:rPr>
      </w:pPr>
      <w:r w:rsidRPr="004D7451">
        <w:rPr>
          <w:sz w:val="28"/>
          <w:szCs w:val="28"/>
        </w:rPr>
        <w:t xml:space="preserve">По итогам 2014 года значительный рост ФОТ произошел по отрасли </w:t>
      </w:r>
      <w:r>
        <w:rPr>
          <w:sz w:val="28"/>
          <w:szCs w:val="28"/>
        </w:rPr>
        <w:t>«</w:t>
      </w:r>
      <w:r w:rsidRPr="004D7451">
        <w:rPr>
          <w:sz w:val="28"/>
          <w:szCs w:val="28"/>
        </w:rPr>
        <w:t>сельское хозяйство</w:t>
      </w:r>
      <w:r>
        <w:rPr>
          <w:sz w:val="28"/>
          <w:szCs w:val="28"/>
        </w:rPr>
        <w:t>»</w:t>
      </w:r>
      <w:r w:rsidRPr="004D7451">
        <w:rPr>
          <w:sz w:val="28"/>
          <w:szCs w:val="28"/>
        </w:rPr>
        <w:t xml:space="preserve"> как по полному кругу</w:t>
      </w:r>
      <w:r>
        <w:rPr>
          <w:sz w:val="28"/>
          <w:szCs w:val="28"/>
        </w:rPr>
        <w:t>,</w:t>
      </w:r>
      <w:r w:rsidRPr="004D7451">
        <w:rPr>
          <w:sz w:val="28"/>
          <w:szCs w:val="28"/>
        </w:rPr>
        <w:t xml:space="preserve"> так и по кругу крупных и средних за счет восстановления ранее утраченных объемов производства ООО «Лима</w:t>
      </w:r>
      <w:r w:rsidRPr="004D7451">
        <w:rPr>
          <w:sz w:val="28"/>
          <w:szCs w:val="28"/>
        </w:rPr>
        <w:t>н</w:t>
      </w:r>
      <w:r w:rsidRPr="004D7451">
        <w:rPr>
          <w:sz w:val="28"/>
          <w:szCs w:val="28"/>
        </w:rPr>
        <w:t>ское» и ООО АФ «Новощербиновская», а так же повышения заработной платы в СПК «Знамя Ленина», ЗАО «Приморский» и СХПК «Щербиновский» за счет увеличения поголовья КРС, и по отрасли гостиницы и рестораны (по кругу крупных и средних), в связи с введением в 2014 году в эксплуатацию здания гостиничного комплекса на 90 номеров (строительство третьей очереди казино «Оракул» в игорной зоне «Азов-Сити»).</w:t>
      </w:r>
    </w:p>
    <w:p w:rsidR="00FA4195" w:rsidRPr="004D7451" w:rsidRDefault="00FA4195" w:rsidP="004D7451">
      <w:pPr>
        <w:pStyle w:val="BodyText2"/>
        <w:spacing w:after="0" w:line="240" w:lineRule="auto"/>
        <w:ind w:firstLine="709"/>
        <w:jc w:val="both"/>
        <w:rPr>
          <w:sz w:val="28"/>
          <w:szCs w:val="28"/>
        </w:rPr>
      </w:pPr>
      <w:r w:rsidRPr="004D7451">
        <w:rPr>
          <w:sz w:val="28"/>
          <w:szCs w:val="28"/>
        </w:rPr>
        <w:t>Рост заработной платы 2015 года ожидается на уровне 108,7</w:t>
      </w:r>
      <w:r>
        <w:rPr>
          <w:sz w:val="28"/>
          <w:szCs w:val="28"/>
        </w:rPr>
        <w:t xml:space="preserve"> процентов</w:t>
      </w:r>
      <w:r w:rsidRPr="004D7451">
        <w:rPr>
          <w:sz w:val="28"/>
          <w:szCs w:val="28"/>
        </w:rPr>
        <w:t xml:space="preserve"> по полному кругу предприятий и на уровне </w:t>
      </w:r>
      <w:r w:rsidRPr="00307247">
        <w:rPr>
          <w:sz w:val="28"/>
          <w:szCs w:val="28"/>
        </w:rPr>
        <w:t>111,5</w:t>
      </w:r>
      <w:r>
        <w:rPr>
          <w:color w:val="FF6600"/>
          <w:sz w:val="28"/>
          <w:szCs w:val="28"/>
        </w:rPr>
        <w:t xml:space="preserve"> </w:t>
      </w:r>
      <w:r w:rsidRPr="00DE7EF5">
        <w:rPr>
          <w:sz w:val="28"/>
          <w:szCs w:val="28"/>
        </w:rPr>
        <w:t>процентов</w:t>
      </w:r>
      <w:r w:rsidRPr="004D7451">
        <w:rPr>
          <w:sz w:val="28"/>
          <w:szCs w:val="28"/>
        </w:rPr>
        <w:t xml:space="preserve"> по кругу крупных и средних предприятий. Заработная плата на предприятиях малого бизнеса растет более быстрыми темпами, т</w:t>
      </w:r>
      <w:r>
        <w:rPr>
          <w:sz w:val="28"/>
          <w:szCs w:val="28"/>
        </w:rPr>
        <w:t xml:space="preserve">ак </w:t>
      </w:r>
      <w:r w:rsidRPr="004D7451">
        <w:rPr>
          <w:sz w:val="28"/>
          <w:szCs w:val="28"/>
        </w:rPr>
        <w:t>к</w:t>
      </w:r>
      <w:r>
        <w:rPr>
          <w:sz w:val="28"/>
          <w:szCs w:val="28"/>
        </w:rPr>
        <w:t>ак</w:t>
      </w:r>
      <w:r w:rsidRPr="004D7451">
        <w:rPr>
          <w:sz w:val="28"/>
          <w:szCs w:val="28"/>
        </w:rPr>
        <w:t xml:space="preserve"> в прошлые периоды она была значительно ниже. </w:t>
      </w:r>
    </w:p>
    <w:p w:rsidR="00FA4195" w:rsidRDefault="00FA4195" w:rsidP="004D7451">
      <w:pPr>
        <w:pStyle w:val="BodyText2"/>
        <w:spacing w:after="0" w:line="240" w:lineRule="auto"/>
        <w:ind w:firstLine="709"/>
        <w:jc w:val="both"/>
        <w:rPr>
          <w:sz w:val="28"/>
          <w:szCs w:val="28"/>
        </w:rPr>
      </w:pPr>
      <w:r w:rsidRPr="00307247">
        <w:rPr>
          <w:sz w:val="28"/>
          <w:szCs w:val="28"/>
        </w:rPr>
        <w:t>На период 2016-2018 годов планируется обеспечить ежегодный прирост среднемесячной заработной платы не менее, чем на 8% , что приведет к росту реальной заработной</w:t>
      </w:r>
      <w:r w:rsidRPr="00F07F38">
        <w:rPr>
          <w:color w:val="FF6600"/>
          <w:sz w:val="28"/>
          <w:szCs w:val="28"/>
        </w:rPr>
        <w:t xml:space="preserve"> </w:t>
      </w:r>
      <w:r w:rsidRPr="00307247">
        <w:rPr>
          <w:sz w:val="28"/>
          <w:szCs w:val="28"/>
        </w:rPr>
        <w:t>платы в 99,4%, 100,8% и 102,4% соответственно.</w:t>
      </w:r>
    </w:p>
    <w:p w:rsidR="00FA4195" w:rsidRPr="00307247" w:rsidRDefault="00FA4195" w:rsidP="004D7451">
      <w:pPr>
        <w:pStyle w:val="BodyText2"/>
        <w:spacing w:after="0" w:line="240" w:lineRule="auto"/>
        <w:ind w:firstLine="709"/>
        <w:jc w:val="both"/>
        <w:rPr>
          <w:sz w:val="28"/>
          <w:szCs w:val="28"/>
        </w:rPr>
      </w:pPr>
    </w:p>
    <w:p w:rsidR="00FA4195" w:rsidRDefault="00FA4195" w:rsidP="00087703">
      <w:pPr>
        <w:pStyle w:val="BodyText2"/>
        <w:spacing w:after="0" w:line="240" w:lineRule="auto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>Денежные доходы и расходы населения</w:t>
      </w:r>
    </w:p>
    <w:p w:rsidR="00FA4195" w:rsidRPr="00176751" w:rsidRDefault="00FA4195" w:rsidP="00087703">
      <w:pPr>
        <w:pStyle w:val="BodyText2"/>
        <w:spacing w:after="0" w:line="240" w:lineRule="auto"/>
        <w:jc w:val="center"/>
        <w:rPr>
          <w:b/>
          <w:bCs/>
          <w:sz w:val="28"/>
          <w:szCs w:val="28"/>
        </w:rPr>
      </w:pPr>
    </w:p>
    <w:p w:rsidR="00FA4195" w:rsidRPr="00F07F38" w:rsidRDefault="00FA4195" w:rsidP="00F07F38">
      <w:pPr>
        <w:pStyle w:val="BodyText2"/>
        <w:spacing w:after="0" w:line="240" w:lineRule="auto"/>
        <w:ind w:firstLine="709"/>
        <w:jc w:val="both"/>
        <w:rPr>
          <w:sz w:val="28"/>
          <w:szCs w:val="28"/>
          <w:highlight w:val="lightGray"/>
        </w:rPr>
      </w:pPr>
      <w:r w:rsidRPr="00F07F38">
        <w:rPr>
          <w:sz w:val="28"/>
          <w:szCs w:val="28"/>
        </w:rPr>
        <w:t>По результатам 2014 года основную часть доходов населения в муниц</w:t>
      </w:r>
      <w:r w:rsidRPr="00F07F38">
        <w:rPr>
          <w:sz w:val="28"/>
          <w:szCs w:val="28"/>
        </w:rPr>
        <w:t>и</w:t>
      </w:r>
      <w:r w:rsidRPr="00F07F38">
        <w:rPr>
          <w:sz w:val="28"/>
          <w:szCs w:val="28"/>
        </w:rPr>
        <w:t>пальном образовании Щербиновский район (44,1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 xml:space="preserve"> от общей суммы денежных доходов) составила оплата труда наемных работников. Пенсии и п</w:t>
      </w:r>
      <w:r w:rsidRPr="00F07F38">
        <w:rPr>
          <w:sz w:val="28"/>
          <w:szCs w:val="28"/>
        </w:rPr>
        <w:t>о</w:t>
      </w:r>
      <w:r w:rsidRPr="00F07F38">
        <w:rPr>
          <w:sz w:val="28"/>
          <w:szCs w:val="28"/>
        </w:rPr>
        <w:t>собия составили 31,4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 xml:space="preserve"> от общей суммы доходов, доходы от предпр</w:t>
      </w:r>
      <w:r w:rsidRPr="00F07F38">
        <w:rPr>
          <w:sz w:val="28"/>
          <w:szCs w:val="28"/>
        </w:rPr>
        <w:t>и</w:t>
      </w:r>
      <w:r w:rsidRPr="00F07F38">
        <w:rPr>
          <w:sz w:val="28"/>
          <w:szCs w:val="28"/>
        </w:rPr>
        <w:t>нимательской деятельности – 18,8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>, другие доходы (в основном от продажи недвижимости) – 5,7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 xml:space="preserve">. </w:t>
      </w:r>
    </w:p>
    <w:p w:rsidR="00FA4195" w:rsidRPr="00F07F38" w:rsidRDefault="00FA4195" w:rsidP="00F07F38">
      <w:pPr>
        <w:ind w:firstLine="709"/>
        <w:jc w:val="both"/>
        <w:rPr>
          <w:sz w:val="28"/>
          <w:szCs w:val="28"/>
        </w:rPr>
      </w:pPr>
      <w:r w:rsidRPr="00F07F38">
        <w:rPr>
          <w:sz w:val="28"/>
          <w:szCs w:val="28"/>
        </w:rPr>
        <w:t xml:space="preserve">В 2015 году, при ожидаемом уровне среднемесячной заработной платы </w:t>
      </w:r>
      <w:r w:rsidRPr="00307247">
        <w:rPr>
          <w:sz w:val="28"/>
          <w:szCs w:val="28"/>
        </w:rPr>
        <w:t>в 22,1</w:t>
      </w:r>
      <w:r w:rsidRPr="00F07F38">
        <w:rPr>
          <w:sz w:val="28"/>
          <w:szCs w:val="28"/>
        </w:rPr>
        <w:t xml:space="preserve"> тыс</w:t>
      </w:r>
      <w:r>
        <w:rPr>
          <w:sz w:val="28"/>
          <w:szCs w:val="28"/>
        </w:rPr>
        <w:t>яч</w:t>
      </w:r>
      <w:r w:rsidRPr="00F07F38">
        <w:rPr>
          <w:sz w:val="28"/>
          <w:szCs w:val="28"/>
        </w:rPr>
        <w:t xml:space="preserve"> рублей, рост оплаты труда наемных работников составит </w:t>
      </w:r>
      <w:r w:rsidRPr="00307247">
        <w:rPr>
          <w:sz w:val="28"/>
          <w:szCs w:val="28"/>
        </w:rPr>
        <w:t>111,7</w:t>
      </w:r>
      <w:r>
        <w:rPr>
          <w:sz w:val="28"/>
          <w:szCs w:val="28"/>
        </w:rPr>
        <w:t xml:space="preserve">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центов</w:t>
      </w:r>
      <w:r w:rsidRPr="00F07F38">
        <w:rPr>
          <w:sz w:val="28"/>
          <w:szCs w:val="28"/>
        </w:rPr>
        <w:t xml:space="preserve"> от предшествующего периода; рост доходов предпринимателей – </w:t>
      </w:r>
      <w:r w:rsidRPr="00307247">
        <w:rPr>
          <w:sz w:val="28"/>
          <w:szCs w:val="28"/>
        </w:rPr>
        <w:t>110,8</w:t>
      </w:r>
      <w:r>
        <w:rPr>
          <w:color w:val="FF6600"/>
          <w:sz w:val="28"/>
          <w:szCs w:val="28"/>
        </w:rPr>
        <w:t xml:space="preserve"> </w:t>
      </w:r>
      <w:r w:rsidRPr="00520162">
        <w:rPr>
          <w:sz w:val="28"/>
          <w:szCs w:val="28"/>
        </w:rPr>
        <w:t>процентов</w:t>
      </w:r>
      <w:r w:rsidRPr="00F07F38">
        <w:rPr>
          <w:sz w:val="28"/>
          <w:szCs w:val="28"/>
        </w:rPr>
        <w:t>, рост пенсий и пособий -</w:t>
      </w:r>
      <w:r w:rsidRPr="00307247">
        <w:rPr>
          <w:sz w:val="28"/>
          <w:szCs w:val="28"/>
        </w:rPr>
        <w:t>111,1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 xml:space="preserve">. </w:t>
      </w:r>
    </w:p>
    <w:p w:rsidR="00FA4195" w:rsidRPr="00F07F38" w:rsidRDefault="00FA4195" w:rsidP="00F07F38">
      <w:pPr>
        <w:pStyle w:val="BodyText2"/>
        <w:spacing w:after="0" w:line="240" w:lineRule="auto"/>
        <w:ind w:firstLine="709"/>
        <w:jc w:val="both"/>
        <w:rPr>
          <w:sz w:val="28"/>
          <w:szCs w:val="28"/>
        </w:rPr>
      </w:pPr>
      <w:r w:rsidRPr="00F07F38">
        <w:rPr>
          <w:sz w:val="28"/>
          <w:szCs w:val="28"/>
        </w:rPr>
        <w:t>В планируемом периоде 2016-2018 годов ожидается сохранение соотн</w:t>
      </w:r>
      <w:r w:rsidRPr="00F07F38">
        <w:rPr>
          <w:sz w:val="28"/>
          <w:szCs w:val="28"/>
        </w:rPr>
        <w:t>о</w:t>
      </w:r>
      <w:r w:rsidRPr="00F07F38">
        <w:rPr>
          <w:sz w:val="28"/>
          <w:szCs w:val="28"/>
        </w:rPr>
        <w:t>шения видов доходов населения, складывающегося в 2014 и 2015 годах.</w:t>
      </w:r>
    </w:p>
    <w:p w:rsidR="00FA4195" w:rsidRPr="00F07F38" w:rsidRDefault="00FA4195" w:rsidP="00F07F38">
      <w:pPr>
        <w:pStyle w:val="BodyText2"/>
        <w:spacing w:after="0" w:line="240" w:lineRule="auto"/>
        <w:ind w:firstLine="709"/>
        <w:jc w:val="both"/>
        <w:rPr>
          <w:sz w:val="28"/>
          <w:szCs w:val="28"/>
        </w:rPr>
      </w:pPr>
      <w:r w:rsidRPr="00F07F38">
        <w:rPr>
          <w:sz w:val="28"/>
          <w:szCs w:val="28"/>
        </w:rPr>
        <w:t>Средние денежные доходы на душу населения по результатам 2014 года составили 10012,3 рублей в месяц; реальные располагаемые  денежные доходы населения возросли на 2,3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 xml:space="preserve"> от уровня 2013 года.</w:t>
      </w:r>
    </w:p>
    <w:p w:rsidR="00FA4195" w:rsidRPr="00F07F38" w:rsidRDefault="00FA4195" w:rsidP="00F07F38">
      <w:pPr>
        <w:pStyle w:val="BodyText2"/>
        <w:spacing w:after="0" w:line="240" w:lineRule="auto"/>
        <w:ind w:firstLine="709"/>
        <w:jc w:val="both"/>
        <w:rPr>
          <w:sz w:val="28"/>
          <w:szCs w:val="28"/>
        </w:rPr>
      </w:pPr>
      <w:r w:rsidRPr="00F07F38">
        <w:rPr>
          <w:sz w:val="28"/>
          <w:szCs w:val="28"/>
        </w:rPr>
        <w:t>По результатам 2015 года реальные располагаемые денежные доходы н</w:t>
      </w:r>
      <w:r w:rsidRPr="00F07F38">
        <w:rPr>
          <w:sz w:val="28"/>
          <w:szCs w:val="28"/>
        </w:rPr>
        <w:t>а</w:t>
      </w:r>
      <w:r w:rsidRPr="00F07F38">
        <w:rPr>
          <w:sz w:val="28"/>
          <w:szCs w:val="28"/>
        </w:rPr>
        <w:t>селения ожидаются на уровне 95,3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 xml:space="preserve"> от предыдущего года. К 2018 г</w:t>
      </w:r>
      <w:r w:rsidRPr="00F07F38">
        <w:rPr>
          <w:sz w:val="28"/>
          <w:szCs w:val="28"/>
        </w:rPr>
        <w:t>о</w:t>
      </w:r>
      <w:r w:rsidRPr="00F07F38">
        <w:rPr>
          <w:sz w:val="28"/>
          <w:szCs w:val="28"/>
        </w:rPr>
        <w:t>ду ожидается достижение роста реальных располагаемых  денежных доходов до 104,1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 xml:space="preserve"> от уровня предыдущего года.</w:t>
      </w:r>
    </w:p>
    <w:p w:rsidR="00FA4195" w:rsidRPr="00F07F38" w:rsidRDefault="00FA4195" w:rsidP="00F07F38">
      <w:pPr>
        <w:pStyle w:val="BodyText2"/>
        <w:spacing w:after="0" w:line="240" w:lineRule="auto"/>
        <w:ind w:firstLine="709"/>
        <w:jc w:val="both"/>
        <w:rPr>
          <w:sz w:val="28"/>
          <w:szCs w:val="28"/>
        </w:rPr>
      </w:pPr>
      <w:r w:rsidRPr="00F07F38">
        <w:rPr>
          <w:sz w:val="28"/>
          <w:szCs w:val="28"/>
        </w:rPr>
        <w:t>Основная часть расходов населения направлена на покупку товаров (</w:t>
      </w:r>
      <w:r w:rsidRPr="00307247">
        <w:rPr>
          <w:sz w:val="28"/>
          <w:szCs w:val="28"/>
        </w:rPr>
        <w:t xml:space="preserve">55,7 </w:t>
      </w:r>
      <w:r>
        <w:rPr>
          <w:sz w:val="28"/>
          <w:szCs w:val="28"/>
        </w:rPr>
        <w:t>процентов</w:t>
      </w:r>
      <w:r w:rsidRPr="00F07F38">
        <w:rPr>
          <w:sz w:val="28"/>
          <w:szCs w:val="28"/>
        </w:rPr>
        <w:t xml:space="preserve"> от общей суммы расходов) и оплату услуг (</w:t>
      </w:r>
      <w:r w:rsidRPr="00307247">
        <w:rPr>
          <w:sz w:val="28"/>
          <w:szCs w:val="28"/>
        </w:rPr>
        <w:t>17,3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 xml:space="preserve"> от общей суммы расходов).</w:t>
      </w:r>
    </w:p>
    <w:p w:rsidR="00FA4195" w:rsidRPr="00F07F38" w:rsidRDefault="00FA4195" w:rsidP="00F07F38">
      <w:pPr>
        <w:pStyle w:val="BodyText2"/>
        <w:spacing w:after="0" w:line="240" w:lineRule="auto"/>
        <w:ind w:firstLine="709"/>
        <w:jc w:val="both"/>
        <w:rPr>
          <w:sz w:val="28"/>
          <w:szCs w:val="28"/>
        </w:rPr>
      </w:pPr>
      <w:r w:rsidRPr="00F07F38">
        <w:rPr>
          <w:sz w:val="28"/>
          <w:szCs w:val="28"/>
        </w:rPr>
        <w:t>Имеющее место превышение расходов населения над доходами происх</w:t>
      </w:r>
      <w:r w:rsidRPr="00F07F38">
        <w:rPr>
          <w:sz w:val="28"/>
          <w:szCs w:val="28"/>
        </w:rPr>
        <w:t>о</w:t>
      </w:r>
      <w:r w:rsidRPr="00F07F38">
        <w:rPr>
          <w:sz w:val="28"/>
          <w:szCs w:val="28"/>
        </w:rPr>
        <w:t xml:space="preserve">дит по причине расходования средств по отрасли </w:t>
      </w:r>
      <w:r>
        <w:rPr>
          <w:sz w:val="28"/>
          <w:szCs w:val="28"/>
        </w:rPr>
        <w:t>«гостиницы и рестораны»</w:t>
      </w:r>
      <w:r w:rsidRPr="00F07F38">
        <w:rPr>
          <w:sz w:val="28"/>
          <w:szCs w:val="28"/>
        </w:rPr>
        <w:t xml:space="preserve"> (ООО </w:t>
      </w:r>
      <w:r>
        <w:rPr>
          <w:sz w:val="28"/>
          <w:szCs w:val="28"/>
        </w:rPr>
        <w:t>«</w:t>
      </w:r>
      <w:r w:rsidRPr="00F07F38">
        <w:rPr>
          <w:sz w:val="28"/>
          <w:szCs w:val="28"/>
        </w:rPr>
        <w:t>Роял сервис</w:t>
      </w:r>
      <w:r>
        <w:rPr>
          <w:sz w:val="28"/>
          <w:szCs w:val="28"/>
        </w:rPr>
        <w:t>»</w:t>
      </w:r>
      <w:r w:rsidRPr="00F07F38">
        <w:rPr>
          <w:sz w:val="28"/>
          <w:szCs w:val="28"/>
        </w:rPr>
        <w:t xml:space="preserve">, ООО </w:t>
      </w:r>
      <w:r>
        <w:rPr>
          <w:sz w:val="28"/>
          <w:szCs w:val="28"/>
        </w:rPr>
        <w:t>«</w:t>
      </w:r>
      <w:r w:rsidRPr="00F07F38">
        <w:rPr>
          <w:sz w:val="28"/>
          <w:szCs w:val="28"/>
        </w:rPr>
        <w:t>Роял Рест</w:t>
      </w:r>
      <w:r>
        <w:rPr>
          <w:sz w:val="28"/>
          <w:szCs w:val="28"/>
        </w:rPr>
        <w:t>», ООО «</w:t>
      </w:r>
      <w:r w:rsidRPr="00F07F38">
        <w:rPr>
          <w:sz w:val="28"/>
          <w:szCs w:val="28"/>
        </w:rPr>
        <w:t>Роял сервис плюс</w:t>
      </w:r>
      <w:r>
        <w:rPr>
          <w:sz w:val="28"/>
          <w:szCs w:val="28"/>
        </w:rPr>
        <w:t>»,</w:t>
      </w:r>
      <w:r w:rsidRPr="00F07F38">
        <w:rPr>
          <w:sz w:val="28"/>
          <w:szCs w:val="28"/>
        </w:rPr>
        <w:t xml:space="preserve"> ООО </w:t>
      </w:r>
      <w:r>
        <w:rPr>
          <w:sz w:val="28"/>
          <w:szCs w:val="28"/>
        </w:rPr>
        <w:t>«</w:t>
      </w:r>
      <w:r w:rsidRPr="00F07F38">
        <w:rPr>
          <w:sz w:val="28"/>
          <w:szCs w:val="28"/>
        </w:rPr>
        <w:t>Роял Отель Сервис-ЮГ</w:t>
      </w:r>
      <w:r>
        <w:rPr>
          <w:sz w:val="28"/>
          <w:szCs w:val="28"/>
        </w:rPr>
        <w:t>»</w:t>
      </w:r>
      <w:r w:rsidRPr="00F07F38">
        <w:rPr>
          <w:sz w:val="28"/>
          <w:szCs w:val="28"/>
        </w:rPr>
        <w:t xml:space="preserve">) населением, прибывающим в игорную зону </w:t>
      </w:r>
      <w:r>
        <w:rPr>
          <w:sz w:val="28"/>
          <w:szCs w:val="28"/>
        </w:rPr>
        <w:t>«</w:t>
      </w:r>
      <w:r w:rsidRPr="00F07F38">
        <w:rPr>
          <w:sz w:val="28"/>
          <w:szCs w:val="28"/>
        </w:rPr>
        <w:t>Азов Сити</w:t>
      </w:r>
      <w:r>
        <w:rPr>
          <w:sz w:val="28"/>
          <w:szCs w:val="28"/>
        </w:rPr>
        <w:t>»</w:t>
      </w:r>
      <w:r w:rsidRPr="00F07F38">
        <w:rPr>
          <w:sz w:val="28"/>
          <w:szCs w:val="28"/>
        </w:rPr>
        <w:t xml:space="preserve"> из Краснодарского края, а так же из других регионов России</w:t>
      </w:r>
      <w:r>
        <w:rPr>
          <w:sz w:val="28"/>
          <w:szCs w:val="28"/>
        </w:rPr>
        <w:t xml:space="preserve">. </w:t>
      </w:r>
      <w:r w:rsidRPr="00F07F38">
        <w:rPr>
          <w:sz w:val="28"/>
          <w:szCs w:val="28"/>
        </w:rPr>
        <w:t xml:space="preserve">Доля населения, имеющая доходы ниже прожиточного минимума, в настоящее время составляет </w:t>
      </w:r>
      <w:r w:rsidRPr="000B39D8">
        <w:rPr>
          <w:sz w:val="28"/>
          <w:szCs w:val="28"/>
        </w:rPr>
        <w:t>18,2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>. На период до 2018 года планируется снизить этот показатель до 17,5</w:t>
      </w:r>
      <w:r>
        <w:rPr>
          <w:sz w:val="28"/>
          <w:szCs w:val="28"/>
        </w:rPr>
        <w:t xml:space="preserve"> процентов</w:t>
      </w:r>
      <w:r w:rsidRPr="00F07F38">
        <w:rPr>
          <w:sz w:val="28"/>
          <w:szCs w:val="28"/>
        </w:rPr>
        <w:t>.</w:t>
      </w:r>
    </w:p>
    <w:p w:rsidR="00FA4195" w:rsidRDefault="00FA4195" w:rsidP="00087703">
      <w:pPr>
        <w:ind w:firstLine="708"/>
        <w:jc w:val="center"/>
        <w:rPr>
          <w:b/>
          <w:sz w:val="28"/>
          <w:szCs w:val="28"/>
        </w:rPr>
      </w:pPr>
      <w:r w:rsidRPr="00176751">
        <w:rPr>
          <w:b/>
          <w:sz w:val="28"/>
          <w:szCs w:val="28"/>
        </w:rPr>
        <w:t>Демография</w:t>
      </w:r>
    </w:p>
    <w:p w:rsidR="00FA4195" w:rsidRPr="00176751" w:rsidRDefault="00FA4195" w:rsidP="00087703">
      <w:pPr>
        <w:ind w:firstLine="708"/>
        <w:jc w:val="center"/>
        <w:rPr>
          <w:b/>
          <w:sz w:val="28"/>
          <w:szCs w:val="28"/>
        </w:rPr>
      </w:pPr>
    </w:p>
    <w:p w:rsidR="00FA4195" w:rsidRPr="00D5062C" w:rsidRDefault="00FA4195" w:rsidP="000B39D8">
      <w:pPr>
        <w:ind w:firstLine="708"/>
        <w:jc w:val="both"/>
        <w:rPr>
          <w:color w:val="000000"/>
          <w:sz w:val="28"/>
          <w:szCs w:val="28"/>
        </w:rPr>
      </w:pPr>
      <w:r w:rsidRPr="00D5062C">
        <w:rPr>
          <w:sz w:val="28"/>
          <w:szCs w:val="28"/>
        </w:rPr>
        <w:t>За 2014 год среднегодовая численность населения составила 36,463 тыс</w:t>
      </w:r>
      <w:r>
        <w:rPr>
          <w:sz w:val="28"/>
          <w:szCs w:val="28"/>
        </w:rPr>
        <w:t>яч</w:t>
      </w:r>
      <w:r w:rsidRPr="00D5062C">
        <w:rPr>
          <w:sz w:val="28"/>
          <w:szCs w:val="28"/>
        </w:rPr>
        <w:t xml:space="preserve"> человек или 99,5</w:t>
      </w:r>
      <w:r>
        <w:rPr>
          <w:sz w:val="28"/>
          <w:szCs w:val="28"/>
        </w:rPr>
        <w:t xml:space="preserve"> процентов</w:t>
      </w:r>
      <w:r w:rsidRPr="00D5062C">
        <w:rPr>
          <w:sz w:val="28"/>
          <w:szCs w:val="28"/>
        </w:rPr>
        <w:t xml:space="preserve"> от уровня предыдущего года.</w:t>
      </w:r>
      <w:r w:rsidRPr="00D5062C">
        <w:rPr>
          <w:color w:val="000000"/>
          <w:sz w:val="28"/>
          <w:szCs w:val="28"/>
        </w:rPr>
        <w:t xml:space="preserve"> </w:t>
      </w:r>
      <w:r w:rsidRPr="00D5062C">
        <w:rPr>
          <w:sz w:val="28"/>
          <w:szCs w:val="28"/>
        </w:rPr>
        <w:t>Численность насел</w:t>
      </w:r>
      <w:r w:rsidRPr="00D5062C">
        <w:rPr>
          <w:sz w:val="28"/>
          <w:szCs w:val="28"/>
        </w:rPr>
        <w:t>е</w:t>
      </w:r>
      <w:r w:rsidRPr="00D5062C">
        <w:rPr>
          <w:sz w:val="28"/>
          <w:szCs w:val="28"/>
        </w:rPr>
        <w:t>ния в трудоспо</w:t>
      </w:r>
      <w:r>
        <w:rPr>
          <w:sz w:val="28"/>
          <w:szCs w:val="28"/>
        </w:rPr>
        <w:t>собном возрасте – 19,780 тысяч</w:t>
      </w:r>
      <w:r w:rsidRPr="00D5062C">
        <w:rPr>
          <w:sz w:val="28"/>
          <w:szCs w:val="28"/>
        </w:rPr>
        <w:t xml:space="preserve"> человек или 98,2</w:t>
      </w:r>
      <w:r>
        <w:rPr>
          <w:sz w:val="28"/>
          <w:szCs w:val="28"/>
        </w:rPr>
        <w:t xml:space="preserve"> процентов</w:t>
      </w:r>
      <w:r w:rsidRPr="00D5062C">
        <w:rPr>
          <w:sz w:val="28"/>
          <w:szCs w:val="28"/>
        </w:rPr>
        <w:t xml:space="preserve"> от уровня предыдущего года.</w:t>
      </w:r>
    </w:p>
    <w:p w:rsidR="00FA4195" w:rsidRPr="00D5062C" w:rsidRDefault="00FA4195" w:rsidP="000B39D8">
      <w:pPr>
        <w:ind w:firstLine="708"/>
        <w:jc w:val="both"/>
        <w:rPr>
          <w:color w:val="000000"/>
          <w:sz w:val="28"/>
          <w:szCs w:val="28"/>
        </w:rPr>
      </w:pPr>
      <w:r w:rsidRPr="00D5062C">
        <w:rPr>
          <w:sz w:val="28"/>
          <w:szCs w:val="28"/>
        </w:rPr>
        <w:t>В течение ряда лет в районе имеет место снижение численности постоя</w:t>
      </w:r>
      <w:r w:rsidRPr="00D5062C">
        <w:rPr>
          <w:sz w:val="28"/>
          <w:szCs w:val="28"/>
        </w:rPr>
        <w:t>н</w:t>
      </w:r>
      <w:r w:rsidRPr="00D5062C">
        <w:rPr>
          <w:sz w:val="28"/>
          <w:szCs w:val="28"/>
        </w:rPr>
        <w:t>ного населения, связанное с превышением уровня смертности над уровнем р</w:t>
      </w:r>
      <w:r w:rsidRPr="00D5062C">
        <w:rPr>
          <w:sz w:val="28"/>
          <w:szCs w:val="28"/>
        </w:rPr>
        <w:t>о</w:t>
      </w:r>
      <w:r w:rsidRPr="00D5062C">
        <w:rPr>
          <w:sz w:val="28"/>
          <w:szCs w:val="28"/>
        </w:rPr>
        <w:t xml:space="preserve">ждаемости в </w:t>
      </w:r>
      <w:r>
        <w:rPr>
          <w:sz w:val="28"/>
          <w:szCs w:val="28"/>
        </w:rPr>
        <w:t xml:space="preserve">1,3 </w:t>
      </w:r>
      <w:r w:rsidRPr="00D5062C">
        <w:rPr>
          <w:sz w:val="28"/>
          <w:szCs w:val="28"/>
        </w:rPr>
        <w:t xml:space="preserve">раза, </w:t>
      </w:r>
      <w:r w:rsidRPr="00492202">
        <w:rPr>
          <w:sz w:val="28"/>
          <w:szCs w:val="28"/>
        </w:rPr>
        <w:t>причем 20 процентов умерших приходится на лица в тр</w:t>
      </w:r>
      <w:r w:rsidRPr="00492202">
        <w:rPr>
          <w:sz w:val="28"/>
          <w:szCs w:val="28"/>
        </w:rPr>
        <w:t>у</w:t>
      </w:r>
      <w:r w:rsidRPr="00492202">
        <w:rPr>
          <w:sz w:val="28"/>
          <w:szCs w:val="28"/>
        </w:rPr>
        <w:t>доспособном возрасте.</w:t>
      </w:r>
      <w:r w:rsidRPr="00D5062C">
        <w:rPr>
          <w:sz w:val="28"/>
          <w:szCs w:val="28"/>
        </w:rPr>
        <w:t xml:space="preserve"> </w:t>
      </w:r>
      <w:r w:rsidRPr="00D5062C">
        <w:rPr>
          <w:color w:val="000000"/>
          <w:sz w:val="28"/>
          <w:szCs w:val="28"/>
        </w:rPr>
        <w:t>В течение всего планируемого периода превышение смертности над рождаемостью сохраняется с увеличением уровня естественной убыли населения до 157 человек в 2018 году.</w:t>
      </w:r>
    </w:p>
    <w:p w:rsidR="00FA4195" w:rsidRPr="00D5062C" w:rsidRDefault="00FA4195" w:rsidP="000B39D8">
      <w:pPr>
        <w:ind w:firstLine="851"/>
        <w:jc w:val="both"/>
        <w:rPr>
          <w:sz w:val="28"/>
          <w:szCs w:val="28"/>
        </w:rPr>
      </w:pPr>
      <w:r w:rsidRPr="00D5062C">
        <w:rPr>
          <w:sz w:val="28"/>
          <w:szCs w:val="28"/>
        </w:rPr>
        <w:t>В целях улучшения демографической ситуации (увеличение рождаем</w:t>
      </w:r>
      <w:r w:rsidRPr="00D5062C">
        <w:rPr>
          <w:sz w:val="28"/>
          <w:szCs w:val="28"/>
        </w:rPr>
        <w:t>о</w:t>
      </w:r>
      <w:r w:rsidRPr="00D5062C">
        <w:rPr>
          <w:sz w:val="28"/>
          <w:szCs w:val="28"/>
        </w:rPr>
        <w:t>сти и снижение смертности населения) в муниципальном образовании Щерб</w:t>
      </w:r>
      <w:r w:rsidRPr="00D5062C">
        <w:rPr>
          <w:sz w:val="28"/>
          <w:szCs w:val="28"/>
        </w:rPr>
        <w:t>и</w:t>
      </w:r>
      <w:r w:rsidRPr="00D5062C">
        <w:rPr>
          <w:sz w:val="28"/>
          <w:szCs w:val="28"/>
        </w:rPr>
        <w:t>новский район осуществляется реализация программы модернизации здрав</w:t>
      </w:r>
      <w:r w:rsidRPr="00D5062C">
        <w:rPr>
          <w:sz w:val="28"/>
          <w:szCs w:val="28"/>
        </w:rPr>
        <w:t>о</w:t>
      </w:r>
      <w:r w:rsidRPr="00D5062C">
        <w:rPr>
          <w:sz w:val="28"/>
          <w:szCs w:val="28"/>
        </w:rPr>
        <w:t>охранения: обновляется автопарк скорой медицинской помощи; укрепляется материально-техническая база учреждений здравоохранения; проводится раб</w:t>
      </w:r>
      <w:r w:rsidRPr="00D5062C">
        <w:rPr>
          <w:sz w:val="28"/>
          <w:szCs w:val="28"/>
        </w:rPr>
        <w:t>о</w:t>
      </w:r>
      <w:r w:rsidRPr="00D5062C">
        <w:rPr>
          <w:sz w:val="28"/>
          <w:szCs w:val="28"/>
        </w:rPr>
        <w:t>та по привлечению в район квалифи</w:t>
      </w:r>
      <w:r>
        <w:rPr>
          <w:sz w:val="28"/>
          <w:szCs w:val="28"/>
        </w:rPr>
        <w:t>цированных врачебных кадров.</w:t>
      </w:r>
    </w:p>
    <w:p w:rsidR="00FA4195" w:rsidRPr="00D5062C" w:rsidRDefault="00FA4195" w:rsidP="000B39D8">
      <w:pPr>
        <w:ind w:firstLine="708"/>
        <w:jc w:val="both"/>
        <w:rPr>
          <w:color w:val="000000"/>
          <w:sz w:val="28"/>
          <w:szCs w:val="28"/>
        </w:rPr>
      </w:pPr>
      <w:r w:rsidRPr="00D5062C">
        <w:rPr>
          <w:color w:val="000000"/>
          <w:sz w:val="28"/>
          <w:szCs w:val="28"/>
        </w:rPr>
        <w:t>В 201</w:t>
      </w:r>
      <w:r>
        <w:rPr>
          <w:color w:val="000000"/>
          <w:sz w:val="28"/>
          <w:szCs w:val="28"/>
        </w:rPr>
        <w:t>3</w:t>
      </w:r>
      <w:r w:rsidRPr="00D5062C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4</w:t>
      </w:r>
      <w:r w:rsidRPr="00D5062C">
        <w:rPr>
          <w:color w:val="000000"/>
          <w:sz w:val="28"/>
          <w:szCs w:val="28"/>
        </w:rPr>
        <w:t xml:space="preserve"> годах сальдо миграции населения имело отрицательный б</w:t>
      </w:r>
      <w:r w:rsidRPr="00D5062C">
        <w:rPr>
          <w:color w:val="000000"/>
          <w:sz w:val="28"/>
          <w:szCs w:val="28"/>
        </w:rPr>
        <w:t>а</w:t>
      </w:r>
      <w:r w:rsidRPr="00D5062C">
        <w:rPr>
          <w:color w:val="000000"/>
          <w:sz w:val="28"/>
          <w:szCs w:val="28"/>
        </w:rPr>
        <w:t>ланс п</w:t>
      </w:r>
      <w:r w:rsidRPr="00D5062C">
        <w:rPr>
          <w:sz w:val="28"/>
          <w:szCs w:val="28"/>
        </w:rPr>
        <w:t>ричем, в числе прибывающих на постоянное место жительства, знач</w:t>
      </w:r>
      <w:r w:rsidRPr="00D5062C">
        <w:rPr>
          <w:sz w:val="28"/>
          <w:szCs w:val="28"/>
        </w:rPr>
        <w:t>и</w:t>
      </w:r>
      <w:r w:rsidRPr="00D5062C">
        <w:rPr>
          <w:sz w:val="28"/>
          <w:szCs w:val="28"/>
        </w:rPr>
        <w:t xml:space="preserve">тельную долю занимают лица пенсионного возраста. Выбывают в основном лица трудоспособного возраста, </w:t>
      </w:r>
      <w:r w:rsidRPr="00D5062C">
        <w:rPr>
          <w:color w:val="000000"/>
          <w:sz w:val="28"/>
          <w:szCs w:val="28"/>
        </w:rPr>
        <w:t xml:space="preserve">по причине недостатка на территории рабочих мест с достойным уровнем оплаты труда. </w:t>
      </w:r>
    </w:p>
    <w:p w:rsidR="00FA4195" w:rsidRPr="00D5062C" w:rsidRDefault="00FA4195" w:rsidP="000B39D8">
      <w:pPr>
        <w:ind w:firstLine="708"/>
        <w:jc w:val="both"/>
        <w:rPr>
          <w:color w:val="000000"/>
          <w:sz w:val="28"/>
          <w:szCs w:val="28"/>
        </w:rPr>
      </w:pPr>
      <w:r w:rsidRPr="00D5062C">
        <w:rPr>
          <w:color w:val="000000"/>
          <w:sz w:val="28"/>
          <w:szCs w:val="28"/>
        </w:rPr>
        <w:t>В течение прогнозируемого периода число выбывшего трудоспособного населения будет уменьшаться с появлением новых рабочих мест при реализ</w:t>
      </w:r>
      <w:r w:rsidRPr="00D5062C">
        <w:rPr>
          <w:color w:val="000000"/>
          <w:sz w:val="28"/>
          <w:szCs w:val="28"/>
        </w:rPr>
        <w:t>а</w:t>
      </w:r>
      <w:r w:rsidRPr="00D5062C">
        <w:rPr>
          <w:color w:val="000000"/>
          <w:sz w:val="28"/>
          <w:szCs w:val="28"/>
        </w:rPr>
        <w:t xml:space="preserve">ции следующих инвестиционных проектов: </w:t>
      </w:r>
    </w:p>
    <w:p w:rsidR="00FA4195" w:rsidRPr="00D5062C" w:rsidRDefault="00FA4195" w:rsidP="000B39D8">
      <w:pPr>
        <w:ind w:firstLine="708"/>
        <w:jc w:val="both"/>
        <w:rPr>
          <w:color w:val="000000"/>
          <w:sz w:val="28"/>
          <w:szCs w:val="28"/>
        </w:rPr>
      </w:pPr>
      <w:r w:rsidRPr="00D5062C">
        <w:rPr>
          <w:color w:val="000000"/>
          <w:sz w:val="28"/>
          <w:szCs w:val="28"/>
        </w:rPr>
        <w:t>2015 год - о</w:t>
      </w:r>
      <w:r w:rsidRPr="00D5062C">
        <w:rPr>
          <w:sz w:val="28"/>
          <w:szCs w:val="28"/>
        </w:rPr>
        <w:t>бъекты торговли, общественного питания и бытового обсл</w:t>
      </w:r>
      <w:r w:rsidRPr="00D5062C">
        <w:rPr>
          <w:sz w:val="28"/>
          <w:szCs w:val="28"/>
        </w:rPr>
        <w:t>у</w:t>
      </w:r>
      <w:r w:rsidRPr="00D5062C">
        <w:rPr>
          <w:sz w:val="28"/>
          <w:szCs w:val="28"/>
        </w:rPr>
        <w:t xml:space="preserve">живания СПК (колхоза) «Знамя Ленина» </w:t>
      </w:r>
      <w:r w:rsidRPr="00D5062C">
        <w:rPr>
          <w:color w:val="000000"/>
          <w:sz w:val="28"/>
          <w:szCs w:val="28"/>
        </w:rPr>
        <w:t xml:space="preserve">(30 рабочих мест), строительство приюта рыбака и охотника (26 рабочих мест); </w:t>
      </w:r>
    </w:p>
    <w:p w:rsidR="00FA4195" w:rsidRPr="00D5062C" w:rsidRDefault="00FA4195" w:rsidP="000B39D8">
      <w:pPr>
        <w:ind w:firstLine="708"/>
        <w:jc w:val="both"/>
        <w:rPr>
          <w:color w:val="000000"/>
          <w:sz w:val="28"/>
          <w:szCs w:val="28"/>
        </w:rPr>
      </w:pPr>
      <w:r w:rsidRPr="00D5062C">
        <w:rPr>
          <w:color w:val="000000"/>
          <w:sz w:val="28"/>
          <w:szCs w:val="28"/>
        </w:rPr>
        <w:t>2016 год - строительство завода по производству строительных матери</w:t>
      </w:r>
      <w:r w:rsidRPr="00D5062C">
        <w:rPr>
          <w:color w:val="000000"/>
          <w:sz w:val="28"/>
          <w:szCs w:val="28"/>
        </w:rPr>
        <w:t>а</w:t>
      </w:r>
      <w:r w:rsidRPr="00D5062C">
        <w:rPr>
          <w:color w:val="000000"/>
          <w:sz w:val="28"/>
          <w:szCs w:val="28"/>
        </w:rPr>
        <w:t>лов (40 рабочих мест) и р</w:t>
      </w:r>
      <w:r w:rsidRPr="00D5062C">
        <w:rPr>
          <w:sz w:val="28"/>
          <w:szCs w:val="28"/>
        </w:rPr>
        <w:t>озничного</w:t>
      </w:r>
      <w:r>
        <w:rPr>
          <w:sz w:val="28"/>
          <w:szCs w:val="28"/>
        </w:rPr>
        <w:t xml:space="preserve"> </w:t>
      </w:r>
      <w:r w:rsidRPr="00D5062C">
        <w:rPr>
          <w:sz w:val="28"/>
          <w:szCs w:val="28"/>
        </w:rPr>
        <w:t>универсального рынка</w:t>
      </w:r>
      <w:r w:rsidRPr="00D5062C">
        <w:rPr>
          <w:color w:val="000000"/>
          <w:sz w:val="28"/>
          <w:szCs w:val="28"/>
        </w:rPr>
        <w:t xml:space="preserve"> (17 рабочих мест); </w:t>
      </w:r>
    </w:p>
    <w:p w:rsidR="00FA4195" w:rsidRPr="00D5062C" w:rsidRDefault="00FA4195" w:rsidP="000B39D8">
      <w:pPr>
        <w:ind w:firstLine="708"/>
        <w:jc w:val="both"/>
        <w:rPr>
          <w:color w:val="000000"/>
          <w:sz w:val="28"/>
          <w:szCs w:val="28"/>
        </w:rPr>
      </w:pPr>
      <w:r w:rsidRPr="00D5062C">
        <w:rPr>
          <w:color w:val="000000"/>
          <w:sz w:val="28"/>
          <w:szCs w:val="28"/>
        </w:rPr>
        <w:t>2017 год - база отдыха в ку</w:t>
      </w:r>
      <w:r>
        <w:rPr>
          <w:color w:val="000000"/>
          <w:sz w:val="28"/>
          <w:szCs w:val="28"/>
        </w:rPr>
        <w:t>рортной зоне (35 рабочих мест);</w:t>
      </w:r>
    </w:p>
    <w:p w:rsidR="00FA4195" w:rsidRPr="00D5062C" w:rsidRDefault="00FA4195" w:rsidP="000B39D8">
      <w:pPr>
        <w:ind w:firstLine="708"/>
        <w:jc w:val="both"/>
        <w:rPr>
          <w:color w:val="000000"/>
          <w:sz w:val="28"/>
          <w:szCs w:val="28"/>
        </w:rPr>
      </w:pPr>
      <w:r w:rsidRPr="00D5062C">
        <w:rPr>
          <w:sz w:val="28"/>
          <w:szCs w:val="28"/>
        </w:rPr>
        <w:t>2018 год - автозаправочная станция на 100 заправок в сутки</w:t>
      </w:r>
      <w:r w:rsidRPr="00D5062C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10</w:t>
      </w:r>
      <w:r w:rsidRPr="00D5062C">
        <w:rPr>
          <w:color w:val="000000"/>
          <w:sz w:val="28"/>
          <w:szCs w:val="28"/>
        </w:rPr>
        <w:t xml:space="preserve"> рабочих мест).</w:t>
      </w:r>
    </w:p>
    <w:p w:rsidR="00FA4195" w:rsidRPr="00D5062C" w:rsidRDefault="00FA4195" w:rsidP="000B39D8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D5062C">
        <w:rPr>
          <w:color w:val="000000"/>
          <w:sz w:val="28"/>
          <w:szCs w:val="28"/>
        </w:rPr>
        <w:t xml:space="preserve">Кроме перечисленных инвестиционных проектов ежегодно появляются дополнительные рабочие места за счет расширения деятельности игорной зоны </w:t>
      </w:r>
      <w:r>
        <w:rPr>
          <w:color w:val="000000"/>
          <w:sz w:val="28"/>
          <w:szCs w:val="28"/>
        </w:rPr>
        <w:t>«</w:t>
      </w:r>
      <w:r w:rsidRPr="00D5062C">
        <w:rPr>
          <w:color w:val="000000"/>
          <w:sz w:val="28"/>
          <w:szCs w:val="28"/>
        </w:rPr>
        <w:t>Азов Сити</w:t>
      </w:r>
      <w:r>
        <w:rPr>
          <w:color w:val="000000"/>
          <w:sz w:val="28"/>
          <w:szCs w:val="28"/>
        </w:rPr>
        <w:t>».</w:t>
      </w:r>
    </w:p>
    <w:p w:rsidR="00FA4195" w:rsidRDefault="00FA4195" w:rsidP="000B39D8">
      <w:pPr>
        <w:ind w:firstLine="708"/>
        <w:jc w:val="both"/>
        <w:rPr>
          <w:color w:val="000000"/>
          <w:sz w:val="28"/>
          <w:szCs w:val="28"/>
        </w:rPr>
      </w:pPr>
      <w:r w:rsidRPr="00D5062C">
        <w:rPr>
          <w:color w:val="000000"/>
          <w:sz w:val="28"/>
          <w:szCs w:val="28"/>
        </w:rPr>
        <w:t>В 2014 году численность населения в трудоспособном возрасте (мужчины 16-59 лет, женщины 16-54 лет) сократилась на 347 человек, из них 32 - отриц</w:t>
      </w:r>
      <w:r w:rsidRPr="00D5062C">
        <w:rPr>
          <w:color w:val="000000"/>
          <w:sz w:val="28"/>
          <w:szCs w:val="28"/>
        </w:rPr>
        <w:t>а</w:t>
      </w:r>
      <w:r w:rsidRPr="00D5062C">
        <w:rPr>
          <w:color w:val="000000"/>
          <w:sz w:val="28"/>
          <w:szCs w:val="28"/>
        </w:rPr>
        <w:t>тельное сальдо миграции, 109 человек - умершие в трудоспособном возрасте, 155 человек - превышение выхода из трудоспособного возраста над вхожден</w:t>
      </w:r>
      <w:r w:rsidRPr="00D5062C">
        <w:rPr>
          <w:color w:val="000000"/>
          <w:sz w:val="28"/>
          <w:szCs w:val="28"/>
        </w:rPr>
        <w:t>и</w:t>
      </w:r>
      <w:r w:rsidRPr="00D5062C">
        <w:rPr>
          <w:color w:val="000000"/>
          <w:sz w:val="28"/>
          <w:szCs w:val="28"/>
        </w:rPr>
        <w:t xml:space="preserve">ем в него. </w:t>
      </w:r>
      <w:r w:rsidRPr="00D5062C">
        <w:rPr>
          <w:sz w:val="28"/>
          <w:szCs w:val="28"/>
        </w:rPr>
        <w:t>В 2015 году ожидается, что</w:t>
      </w:r>
      <w:r w:rsidRPr="00D5062C">
        <w:rPr>
          <w:color w:val="000000"/>
          <w:sz w:val="28"/>
          <w:szCs w:val="28"/>
        </w:rPr>
        <w:t xml:space="preserve"> численность населения в трудоспособном возрасте достигнет </w:t>
      </w:r>
      <w:r>
        <w:rPr>
          <w:color w:val="000000"/>
          <w:sz w:val="28"/>
          <w:szCs w:val="28"/>
        </w:rPr>
        <w:t xml:space="preserve">19444 </w:t>
      </w:r>
      <w:r w:rsidRPr="00D5062C">
        <w:rPr>
          <w:color w:val="000000"/>
          <w:sz w:val="28"/>
          <w:szCs w:val="28"/>
        </w:rPr>
        <w:t>человек. На планируемый период ее снижение пр</w:t>
      </w:r>
      <w:r w:rsidRPr="00D5062C">
        <w:rPr>
          <w:color w:val="000000"/>
          <w:sz w:val="28"/>
          <w:szCs w:val="28"/>
        </w:rPr>
        <w:t>о</w:t>
      </w:r>
      <w:r w:rsidRPr="00D5062C">
        <w:rPr>
          <w:color w:val="000000"/>
          <w:sz w:val="28"/>
          <w:szCs w:val="28"/>
        </w:rPr>
        <w:t>должится до 18,595 тыс</w:t>
      </w:r>
      <w:r>
        <w:rPr>
          <w:color w:val="000000"/>
          <w:sz w:val="28"/>
          <w:szCs w:val="28"/>
        </w:rPr>
        <w:t>яч</w:t>
      </w:r>
      <w:r w:rsidRPr="00D5062C">
        <w:rPr>
          <w:color w:val="000000"/>
          <w:sz w:val="28"/>
          <w:szCs w:val="28"/>
        </w:rPr>
        <w:t xml:space="preserve"> человек в 2018 году (</w:t>
      </w:r>
      <w:r w:rsidRPr="00D5062C">
        <w:rPr>
          <w:sz w:val="28"/>
          <w:szCs w:val="28"/>
        </w:rPr>
        <w:t>прибывающие на постоянное место жительства, значительную долю занимают лица пенсионного возраста)</w:t>
      </w:r>
      <w:r w:rsidRPr="00D5062C">
        <w:rPr>
          <w:color w:val="000000"/>
          <w:sz w:val="28"/>
          <w:szCs w:val="28"/>
        </w:rPr>
        <w:t>.</w:t>
      </w:r>
    </w:p>
    <w:p w:rsidR="00FA4195" w:rsidRPr="00D5062C" w:rsidRDefault="00FA4195" w:rsidP="000B39D8">
      <w:pPr>
        <w:ind w:firstLine="708"/>
        <w:jc w:val="both"/>
        <w:rPr>
          <w:color w:val="000000"/>
          <w:sz w:val="28"/>
          <w:szCs w:val="28"/>
        </w:rPr>
      </w:pPr>
    </w:p>
    <w:p w:rsidR="00FA4195" w:rsidRDefault="00FA4195" w:rsidP="00087703">
      <w:pPr>
        <w:jc w:val="center"/>
        <w:rPr>
          <w:b/>
          <w:sz w:val="28"/>
          <w:szCs w:val="28"/>
        </w:rPr>
      </w:pPr>
      <w:r w:rsidRPr="00176751">
        <w:rPr>
          <w:b/>
          <w:sz w:val="28"/>
          <w:szCs w:val="28"/>
        </w:rPr>
        <w:t>Малое и среднее предпринимательство</w:t>
      </w:r>
    </w:p>
    <w:p w:rsidR="00FA4195" w:rsidRPr="00176751" w:rsidRDefault="00FA4195" w:rsidP="00087703">
      <w:pPr>
        <w:jc w:val="center"/>
        <w:rPr>
          <w:b/>
          <w:sz w:val="28"/>
          <w:szCs w:val="28"/>
        </w:rPr>
      </w:pPr>
    </w:p>
    <w:p w:rsidR="00FA4195" w:rsidRPr="00B572FB" w:rsidRDefault="00FA4195" w:rsidP="002E07CC">
      <w:pPr>
        <w:ind w:firstLine="709"/>
        <w:jc w:val="both"/>
        <w:rPr>
          <w:sz w:val="28"/>
          <w:szCs w:val="28"/>
        </w:rPr>
      </w:pPr>
      <w:r w:rsidRPr="00B572FB">
        <w:rPr>
          <w:sz w:val="28"/>
          <w:szCs w:val="28"/>
        </w:rPr>
        <w:t>Основным направлением хозяйственной деятельности малого и среднего предпринимательства в муниципальном образовании Щербиновский район я</w:t>
      </w:r>
      <w:r w:rsidRPr="00B572FB">
        <w:rPr>
          <w:sz w:val="28"/>
          <w:szCs w:val="28"/>
        </w:rPr>
        <w:t>в</w:t>
      </w:r>
      <w:r w:rsidRPr="00B572FB">
        <w:rPr>
          <w:sz w:val="28"/>
          <w:szCs w:val="28"/>
        </w:rPr>
        <w:t>ляются сельскохозяйственное производство и сфера торговли.</w:t>
      </w:r>
    </w:p>
    <w:p w:rsidR="00FA4195" w:rsidRPr="00B572FB" w:rsidRDefault="00FA4195" w:rsidP="002E07CC">
      <w:pPr>
        <w:ind w:firstLine="709"/>
        <w:jc w:val="both"/>
        <w:rPr>
          <w:sz w:val="28"/>
          <w:szCs w:val="28"/>
        </w:rPr>
      </w:pPr>
      <w:r w:rsidRPr="00B572FB">
        <w:rPr>
          <w:sz w:val="28"/>
          <w:szCs w:val="28"/>
        </w:rPr>
        <w:t>По результатам 2014 года в малом бизнесе хозяйственную деятельность осуществляли 83 юридических лиц. Из них 36 - в сфере оптовой и розничной торговли, 7 - в сфере обрабатывающего производства, 14 - в сфере строительс</w:t>
      </w:r>
      <w:r w:rsidRPr="00B572FB">
        <w:rPr>
          <w:sz w:val="28"/>
          <w:szCs w:val="28"/>
        </w:rPr>
        <w:t>т</w:t>
      </w:r>
      <w:r w:rsidRPr="00B572FB">
        <w:rPr>
          <w:sz w:val="28"/>
          <w:szCs w:val="28"/>
        </w:rPr>
        <w:t>ва, 2 - в сфере транспорта и связи, 15 - в сфере операций с недвижимым имущ</w:t>
      </w:r>
      <w:r w:rsidRPr="00B572FB">
        <w:rPr>
          <w:sz w:val="28"/>
          <w:szCs w:val="28"/>
        </w:rPr>
        <w:t>е</w:t>
      </w:r>
      <w:r w:rsidRPr="00B572FB">
        <w:rPr>
          <w:sz w:val="28"/>
          <w:szCs w:val="28"/>
        </w:rPr>
        <w:t xml:space="preserve">ством, аренды и предоставления услуг. </w:t>
      </w:r>
    </w:p>
    <w:p w:rsidR="00FA4195" w:rsidRPr="00572566" w:rsidRDefault="00FA4195" w:rsidP="002E07CC">
      <w:pPr>
        <w:ind w:firstLine="709"/>
        <w:jc w:val="both"/>
        <w:rPr>
          <w:sz w:val="28"/>
          <w:szCs w:val="28"/>
        </w:rPr>
      </w:pPr>
      <w:r w:rsidRPr="00572566">
        <w:rPr>
          <w:sz w:val="28"/>
          <w:szCs w:val="28"/>
        </w:rPr>
        <w:t>Из числа индивидуальных предпринимателей в сфере торговли занято 537 человек (49,5</w:t>
      </w:r>
      <w:r>
        <w:rPr>
          <w:sz w:val="28"/>
          <w:szCs w:val="28"/>
        </w:rPr>
        <w:t xml:space="preserve"> процентов</w:t>
      </w:r>
      <w:r w:rsidRPr="00572566">
        <w:rPr>
          <w:sz w:val="28"/>
          <w:szCs w:val="28"/>
        </w:rPr>
        <w:t xml:space="preserve"> от общего числа), в сфере обрабатывающего пр</w:t>
      </w:r>
      <w:r w:rsidRPr="00572566">
        <w:rPr>
          <w:sz w:val="28"/>
          <w:szCs w:val="28"/>
        </w:rPr>
        <w:t>о</w:t>
      </w:r>
      <w:r w:rsidRPr="00572566">
        <w:rPr>
          <w:sz w:val="28"/>
          <w:szCs w:val="28"/>
        </w:rPr>
        <w:t xml:space="preserve">изводства – 32 человека (2,9 </w:t>
      </w:r>
      <w:r>
        <w:rPr>
          <w:sz w:val="28"/>
          <w:szCs w:val="28"/>
        </w:rPr>
        <w:t>процентов</w:t>
      </w:r>
      <w:r w:rsidRPr="00572566">
        <w:rPr>
          <w:sz w:val="28"/>
          <w:szCs w:val="28"/>
        </w:rPr>
        <w:t xml:space="preserve"> от общего числа), в сфере строительства – 93 человека (</w:t>
      </w:r>
      <w:r>
        <w:rPr>
          <w:sz w:val="28"/>
          <w:szCs w:val="28"/>
        </w:rPr>
        <w:t>8,6 процентов</w:t>
      </w:r>
      <w:r w:rsidRPr="00572566">
        <w:rPr>
          <w:sz w:val="28"/>
          <w:szCs w:val="28"/>
        </w:rPr>
        <w:t xml:space="preserve"> от общего числа), в сфере транспорта и связи – 180 человек (16,5</w:t>
      </w:r>
      <w:r>
        <w:rPr>
          <w:sz w:val="28"/>
          <w:szCs w:val="28"/>
        </w:rPr>
        <w:t xml:space="preserve"> процентов</w:t>
      </w:r>
      <w:r w:rsidRPr="00572566">
        <w:rPr>
          <w:sz w:val="28"/>
          <w:szCs w:val="28"/>
        </w:rPr>
        <w:t xml:space="preserve"> от общего числа), в сфере операций с недвижимым имуществом, аренды и предоставления услуг – 71 человек (6,5</w:t>
      </w:r>
      <w:r>
        <w:rPr>
          <w:sz w:val="28"/>
          <w:szCs w:val="28"/>
        </w:rPr>
        <w:t xml:space="preserve"> процентов</w:t>
      </w:r>
      <w:r w:rsidRPr="00572566">
        <w:rPr>
          <w:sz w:val="28"/>
          <w:szCs w:val="28"/>
        </w:rPr>
        <w:t xml:space="preserve"> от общего числа).</w:t>
      </w:r>
    </w:p>
    <w:p w:rsidR="00FA4195" w:rsidRPr="00572566" w:rsidRDefault="00FA4195" w:rsidP="002E07CC">
      <w:pPr>
        <w:ind w:firstLine="709"/>
        <w:jc w:val="both"/>
        <w:rPr>
          <w:sz w:val="28"/>
          <w:szCs w:val="28"/>
        </w:rPr>
      </w:pPr>
      <w:r w:rsidRPr="00572566">
        <w:rPr>
          <w:sz w:val="28"/>
          <w:szCs w:val="28"/>
        </w:rPr>
        <w:t xml:space="preserve">По категории средних предприятий осуществляют свою деятельность только 7 юридических лиц. </w:t>
      </w:r>
    </w:p>
    <w:p w:rsidR="00FA4195" w:rsidRPr="00572566" w:rsidRDefault="00FA4195" w:rsidP="002E07CC">
      <w:pPr>
        <w:ind w:firstLine="709"/>
        <w:jc w:val="both"/>
        <w:rPr>
          <w:sz w:val="28"/>
          <w:szCs w:val="28"/>
        </w:rPr>
      </w:pPr>
      <w:r w:rsidRPr="00572566">
        <w:rPr>
          <w:sz w:val="28"/>
          <w:szCs w:val="28"/>
        </w:rPr>
        <w:t>Общая численность работающих в малом и среднем бизнесе по результ</w:t>
      </w:r>
      <w:r w:rsidRPr="00572566">
        <w:rPr>
          <w:sz w:val="28"/>
          <w:szCs w:val="28"/>
        </w:rPr>
        <w:t>а</w:t>
      </w:r>
      <w:r w:rsidRPr="00572566">
        <w:rPr>
          <w:sz w:val="28"/>
          <w:szCs w:val="28"/>
        </w:rPr>
        <w:t xml:space="preserve">там 2014 года составила </w:t>
      </w:r>
      <w:r w:rsidRPr="00286737">
        <w:rPr>
          <w:sz w:val="28"/>
          <w:szCs w:val="28"/>
        </w:rPr>
        <w:t>2596</w:t>
      </w:r>
      <w:r w:rsidRPr="00572566">
        <w:rPr>
          <w:sz w:val="28"/>
          <w:szCs w:val="28"/>
        </w:rPr>
        <w:t xml:space="preserve"> человек. На период до 2018 года планируется ее постоянное увеличение, как в результате открытия новых хозяйствующих суб</w:t>
      </w:r>
      <w:r w:rsidRPr="00572566">
        <w:rPr>
          <w:sz w:val="28"/>
          <w:szCs w:val="28"/>
        </w:rPr>
        <w:t>ъ</w:t>
      </w:r>
      <w:r w:rsidRPr="00572566">
        <w:rPr>
          <w:sz w:val="28"/>
          <w:szCs w:val="28"/>
        </w:rPr>
        <w:t>ектов, так и в результате увеличения численности наемных работников на де</w:t>
      </w:r>
      <w:r w:rsidRPr="00572566">
        <w:rPr>
          <w:sz w:val="28"/>
          <w:szCs w:val="28"/>
        </w:rPr>
        <w:t>й</w:t>
      </w:r>
      <w:r w:rsidRPr="00572566">
        <w:rPr>
          <w:sz w:val="28"/>
          <w:szCs w:val="28"/>
        </w:rPr>
        <w:t>ствующих объектах в результате реализации муниципальной целевой програ</w:t>
      </w:r>
      <w:r w:rsidRPr="00572566">
        <w:rPr>
          <w:sz w:val="28"/>
          <w:szCs w:val="28"/>
        </w:rPr>
        <w:t>м</w:t>
      </w:r>
      <w:r w:rsidRPr="00572566">
        <w:rPr>
          <w:sz w:val="28"/>
          <w:szCs w:val="28"/>
        </w:rPr>
        <w:t>мы «Развитие малого и среднего предпринимательства в муниципальном обр</w:t>
      </w:r>
      <w:r w:rsidRPr="00572566">
        <w:rPr>
          <w:sz w:val="28"/>
          <w:szCs w:val="28"/>
        </w:rPr>
        <w:t>а</w:t>
      </w:r>
      <w:r w:rsidRPr="00572566">
        <w:rPr>
          <w:sz w:val="28"/>
          <w:szCs w:val="28"/>
        </w:rPr>
        <w:t>зовании Щербиновский район».</w:t>
      </w:r>
    </w:p>
    <w:p w:rsidR="00FA4195" w:rsidRPr="00D338B9" w:rsidRDefault="00FA4195" w:rsidP="002E07CC">
      <w:pPr>
        <w:ind w:firstLine="709"/>
        <w:jc w:val="both"/>
        <w:rPr>
          <w:sz w:val="28"/>
          <w:szCs w:val="28"/>
        </w:rPr>
      </w:pPr>
      <w:r w:rsidRPr="00D338B9">
        <w:rPr>
          <w:sz w:val="28"/>
          <w:szCs w:val="28"/>
        </w:rPr>
        <w:t>Обрабатывающее производство представлено 39 малыми предприятиями, занятыми производством пищевой продукции.</w:t>
      </w:r>
    </w:p>
    <w:p w:rsidR="00FA4195" w:rsidRPr="00D338B9" w:rsidRDefault="00FA4195" w:rsidP="002E07CC">
      <w:pPr>
        <w:ind w:firstLine="709"/>
        <w:jc w:val="both"/>
        <w:rPr>
          <w:sz w:val="28"/>
          <w:szCs w:val="28"/>
        </w:rPr>
      </w:pPr>
      <w:r w:rsidRPr="00D338B9">
        <w:rPr>
          <w:sz w:val="28"/>
          <w:szCs w:val="28"/>
        </w:rPr>
        <w:t>Отрасль «гостиницы и рестораны» до 2011 года была представлена тол</w:t>
      </w:r>
      <w:r w:rsidRPr="00D338B9">
        <w:rPr>
          <w:sz w:val="28"/>
          <w:szCs w:val="28"/>
        </w:rPr>
        <w:t>ь</w:t>
      </w:r>
      <w:r w:rsidRPr="00D338B9">
        <w:rPr>
          <w:sz w:val="28"/>
          <w:szCs w:val="28"/>
        </w:rPr>
        <w:t xml:space="preserve">ко предприятиями общественного питания. С 2011 года на территории района началось освоение курортной зоны местного значения на побережье Азовского моря в селе Глафировка и селе Шабельское. В связи с этим на период до 2018 года в курортной зоне района планируется строительство ряда мини-гостиниц. </w:t>
      </w:r>
    </w:p>
    <w:p w:rsidR="00FA4195" w:rsidRPr="00D338B9" w:rsidRDefault="00FA4195" w:rsidP="002E07CC">
      <w:pPr>
        <w:ind w:firstLine="709"/>
        <w:jc w:val="both"/>
        <w:rPr>
          <w:sz w:val="32"/>
          <w:szCs w:val="32"/>
        </w:rPr>
      </w:pPr>
      <w:r w:rsidRPr="00D338B9">
        <w:rPr>
          <w:sz w:val="28"/>
          <w:szCs w:val="28"/>
        </w:rPr>
        <w:t>Развитие курортно-рекреационной сферы муниципального образования Щербиновский район обусловливает необходимость проведения переориент</w:t>
      </w:r>
      <w:r w:rsidRPr="00D338B9">
        <w:rPr>
          <w:sz w:val="28"/>
          <w:szCs w:val="28"/>
        </w:rPr>
        <w:t>а</w:t>
      </w:r>
      <w:r w:rsidRPr="00D338B9">
        <w:rPr>
          <w:sz w:val="28"/>
          <w:szCs w:val="28"/>
        </w:rPr>
        <w:t>ции сети общественного питания на наиболее полное и быстрое обслуживание как постоянного населения, так и отдыхающих граждан, увеличение сезонной сети летних кафе, закусочных, кафетериев; ввод новых точек общепита в к</w:t>
      </w:r>
      <w:r w:rsidRPr="00D338B9">
        <w:rPr>
          <w:sz w:val="28"/>
          <w:szCs w:val="28"/>
        </w:rPr>
        <w:t>у</w:t>
      </w:r>
      <w:r w:rsidRPr="00D338B9">
        <w:rPr>
          <w:sz w:val="28"/>
          <w:szCs w:val="28"/>
        </w:rPr>
        <w:t>рортной зоне района, организацию доставки блюд на дом.</w:t>
      </w:r>
      <w:r w:rsidRPr="00D338B9">
        <w:rPr>
          <w:sz w:val="32"/>
          <w:szCs w:val="32"/>
        </w:rPr>
        <w:t xml:space="preserve"> </w:t>
      </w:r>
    </w:p>
    <w:p w:rsidR="00FA4195" w:rsidRPr="00D338B9" w:rsidRDefault="00FA4195" w:rsidP="002E07CC">
      <w:pPr>
        <w:ind w:firstLine="709"/>
        <w:jc w:val="both"/>
        <w:rPr>
          <w:sz w:val="28"/>
          <w:szCs w:val="28"/>
        </w:rPr>
      </w:pPr>
      <w:r w:rsidRPr="00D338B9">
        <w:rPr>
          <w:sz w:val="28"/>
          <w:szCs w:val="28"/>
        </w:rPr>
        <w:t>Увеличение доли малого бизнеса в сфере услуг будет также развиваться за счет открытия новых объектов бытового обслуживания (мастерские по р</w:t>
      </w:r>
      <w:r w:rsidRPr="00D338B9">
        <w:rPr>
          <w:sz w:val="28"/>
          <w:szCs w:val="28"/>
        </w:rPr>
        <w:t>е</w:t>
      </w:r>
      <w:r w:rsidRPr="00D338B9">
        <w:rPr>
          <w:sz w:val="28"/>
          <w:szCs w:val="28"/>
        </w:rPr>
        <w:t>монту обуви, парикмахерские, услуги индивидуального пошива и ремонта од</w:t>
      </w:r>
      <w:r w:rsidRPr="00D338B9">
        <w:rPr>
          <w:sz w:val="28"/>
          <w:szCs w:val="28"/>
        </w:rPr>
        <w:t>е</w:t>
      </w:r>
      <w:r w:rsidRPr="00D338B9">
        <w:rPr>
          <w:sz w:val="28"/>
          <w:szCs w:val="28"/>
        </w:rPr>
        <w:t>жды, химчистка), оказания ритуальных услуг, услуг по благоустройству, утил</w:t>
      </w:r>
      <w:r w:rsidRPr="00D338B9">
        <w:rPr>
          <w:sz w:val="28"/>
          <w:szCs w:val="28"/>
        </w:rPr>
        <w:t>и</w:t>
      </w:r>
      <w:r w:rsidRPr="00D338B9">
        <w:rPr>
          <w:sz w:val="28"/>
          <w:szCs w:val="28"/>
        </w:rPr>
        <w:t>зации твердых бытовых отходов.</w:t>
      </w:r>
    </w:p>
    <w:p w:rsidR="00FA4195" w:rsidRPr="00D338B9" w:rsidRDefault="00FA4195" w:rsidP="002E07CC">
      <w:pPr>
        <w:ind w:firstLine="709"/>
        <w:jc w:val="both"/>
        <w:rPr>
          <w:sz w:val="28"/>
          <w:szCs w:val="28"/>
        </w:rPr>
      </w:pPr>
      <w:r w:rsidRPr="00D338B9">
        <w:rPr>
          <w:sz w:val="28"/>
          <w:szCs w:val="28"/>
        </w:rPr>
        <w:t>Значительного роста числа предприятий и индивидуальных предприн</w:t>
      </w:r>
      <w:r w:rsidRPr="00D338B9">
        <w:rPr>
          <w:sz w:val="28"/>
          <w:szCs w:val="28"/>
        </w:rPr>
        <w:t>и</w:t>
      </w:r>
      <w:r w:rsidRPr="00D338B9">
        <w:rPr>
          <w:sz w:val="28"/>
          <w:szCs w:val="28"/>
        </w:rPr>
        <w:t>мателей в отрасли торговли не ожидается из-за достигнутой в предыдущие п</w:t>
      </w:r>
      <w:r w:rsidRPr="00D338B9">
        <w:rPr>
          <w:sz w:val="28"/>
          <w:szCs w:val="28"/>
        </w:rPr>
        <w:t>е</w:t>
      </w:r>
      <w:r w:rsidRPr="00D338B9">
        <w:rPr>
          <w:sz w:val="28"/>
          <w:szCs w:val="28"/>
        </w:rPr>
        <w:t>риоды достаточной насыщенности рынка в данной отрасли. Однако ожидается постоянный рост числа наемных работников данной отрасли за счет улучшения обслуживания покупателей в действующих хозяйствующих структурах отра</w:t>
      </w:r>
      <w:r w:rsidRPr="00D338B9">
        <w:rPr>
          <w:sz w:val="28"/>
          <w:szCs w:val="28"/>
        </w:rPr>
        <w:t>с</w:t>
      </w:r>
      <w:r w:rsidRPr="00D338B9">
        <w:rPr>
          <w:sz w:val="28"/>
          <w:szCs w:val="28"/>
        </w:rPr>
        <w:t>ли.</w:t>
      </w:r>
    </w:p>
    <w:p w:rsidR="00FA4195" w:rsidRPr="006D1C2A" w:rsidRDefault="00FA4195" w:rsidP="002E07CC">
      <w:pPr>
        <w:ind w:firstLine="709"/>
        <w:jc w:val="both"/>
        <w:rPr>
          <w:sz w:val="28"/>
          <w:szCs w:val="28"/>
        </w:rPr>
      </w:pPr>
      <w:r w:rsidRPr="006D1C2A">
        <w:rPr>
          <w:sz w:val="28"/>
          <w:szCs w:val="28"/>
        </w:rPr>
        <w:t>Оборот хозяйствующих субъектов малого бизнеса по результатам 2014 года достиг 3</w:t>
      </w:r>
      <w:r>
        <w:rPr>
          <w:sz w:val="28"/>
          <w:szCs w:val="28"/>
        </w:rPr>
        <w:t xml:space="preserve"> </w:t>
      </w:r>
      <w:r w:rsidRPr="006D1C2A">
        <w:rPr>
          <w:sz w:val="28"/>
          <w:szCs w:val="28"/>
        </w:rPr>
        <w:t>458,7 м</w:t>
      </w:r>
      <w:r>
        <w:rPr>
          <w:sz w:val="28"/>
          <w:szCs w:val="28"/>
        </w:rPr>
        <w:t>иллионов</w:t>
      </w:r>
      <w:r w:rsidRPr="006D1C2A">
        <w:rPr>
          <w:sz w:val="28"/>
          <w:szCs w:val="28"/>
        </w:rPr>
        <w:t xml:space="preserve"> рублей. Из них 40 </w:t>
      </w:r>
      <w:r>
        <w:rPr>
          <w:sz w:val="28"/>
          <w:szCs w:val="28"/>
        </w:rPr>
        <w:t xml:space="preserve">процентов </w:t>
      </w:r>
      <w:r w:rsidRPr="006D1C2A">
        <w:rPr>
          <w:sz w:val="28"/>
          <w:szCs w:val="28"/>
        </w:rPr>
        <w:t>приходится на д</w:t>
      </w:r>
      <w:r w:rsidRPr="006D1C2A">
        <w:rPr>
          <w:sz w:val="28"/>
          <w:szCs w:val="28"/>
        </w:rPr>
        <w:t>о</w:t>
      </w:r>
      <w:r w:rsidRPr="006D1C2A">
        <w:rPr>
          <w:sz w:val="28"/>
          <w:szCs w:val="28"/>
        </w:rPr>
        <w:t>лю юридических лиц и 60</w:t>
      </w:r>
      <w:r>
        <w:rPr>
          <w:sz w:val="28"/>
          <w:szCs w:val="28"/>
        </w:rPr>
        <w:t xml:space="preserve"> процентов</w:t>
      </w:r>
      <w:r w:rsidRPr="006D1C2A">
        <w:rPr>
          <w:sz w:val="28"/>
          <w:szCs w:val="28"/>
        </w:rPr>
        <w:t xml:space="preserve"> - на долю индивидуальных предприним</w:t>
      </w:r>
      <w:r w:rsidRPr="006D1C2A">
        <w:rPr>
          <w:sz w:val="28"/>
          <w:szCs w:val="28"/>
        </w:rPr>
        <w:t>а</w:t>
      </w:r>
      <w:r w:rsidRPr="006D1C2A">
        <w:rPr>
          <w:sz w:val="28"/>
          <w:szCs w:val="28"/>
        </w:rPr>
        <w:t xml:space="preserve">телей. </w:t>
      </w:r>
    </w:p>
    <w:p w:rsidR="00FA4195" w:rsidRPr="006D1C2A" w:rsidRDefault="00FA4195" w:rsidP="002E07CC">
      <w:pPr>
        <w:ind w:firstLine="709"/>
        <w:jc w:val="both"/>
        <w:rPr>
          <w:sz w:val="28"/>
          <w:szCs w:val="28"/>
        </w:rPr>
      </w:pPr>
      <w:r w:rsidRPr="006D1C2A">
        <w:rPr>
          <w:sz w:val="28"/>
          <w:szCs w:val="28"/>
        </w:rPr>
        <w:t>В 2015 году ожидается, что субъекты малого предпринимательства до</w:t>
      </w:r>
      <w:r w:rsidRPr="006D1C2A">
        <w:rPr>
          <w:sz w:val="28"/>
          <w:szCs w:val="28"/>
        </w:rPr>
        <w:t>с</w:t>
      </w:r>
      <w:r w:rsidRPr="006D1C2A">
        <w:rPr>
          <w:sz w:val="28"/>
          <w:szCs w:val="28"/>
        </w:rPr>
        <w:t>тигнут оборота в 3</w:t>
      </w:r>
      <w:r>
        <w:rPr>
          <w:sz w:val="28"/>
          <w:szCs w:val="28"/>
        </w:rPr>
        <w:t xml:space="preserve"> </w:t>
      </w:r>
      <w:r w:rsidRPr="006D1C2A">
        <w:rPr>
          <w:sz w:val="28"/>
          <w:szCs w:val="28"/>
        </w:rPr>
        <w:t>807 м</w:t>
      </w:r>
      <w:r>
        <w:rPr>
          <w:sz w:val="28"/>
          <w:szCs w:val="28"/>
        </w:rPr>
        <w:t>иллионов</w:t>
      </w:r>
      <w:r w:rsidRPr="006D1C2A">
        <w:rPr>
          <w:sz w:val="28"/>
          <w:szCs w:val="28"/>
        </w:rPr>
        <w:t xml:space="preserve"> рублей или роста в 110,1</w:t>
      </w:r>
      <w:r>
        <w:rPr>
          <w:sz w:val="28"/>
          <w:szCs w:val="28"/>
        </w:rPr>
        <w:t xml:space="preserve"> процентов</w:t>
      </w:r>
      <w:r w:rsidRPr="006D1C2A">
        <w:rPr>
          <w:sz w:val="28"/>
          <w:szCs w:val="28"/>
        </w:rPr>
        <w:t xml:space="preserve"> к уро</w:t>
      </w:r>
      <w:r w:rsidRPr="006D1C2A">
        <w:rPr>
          <w:sz w:val="28"/>
          <w:szCs w:val="28"/>
        </w:rPr>
        <w:t>в</w:t>
      </w:r>
      <w:r w:rsidRPr="006D1C2A">
        <w:rPr>
          <w:sz w:val="28"/>
          <w:szCs w:val="28"/>
        </w:rPr>
        <w:t xml:space="preserve">ню прошлого года в сопоставимых ценах. </w:t>
      </w:r>
    </w:p>
    <w:p w:rsidR="00FA4195" w:rsidRPr="006D1C2A" w:rsidRDefault="00FA4195" w:rsidP="002E07CC">
      <w:pPr>
        <w:ind w:firstLine="709"/>
        <w:jc w:val="both"/>
        <w:rPr>
          <w:sz w:val="28"/>
          <w:szCs w:val="28"/>
        </w:rPr>
      </w:pPr>
      <w:r w:rsidRPr="006D1C2A">
        <w:rPr>
          <w:sz w:val="28"/>
          <w:szCs w:val="28"/>
        </w:rPr>
        <w:t>Отрасль транспорта представлена двумя малыми предприятия</w:t>
      </w:r>
      <w:r>
        <w:rPr>
          <w:sz w:val="28"/>
          <w:szCs w:val="28"/>
        </w:rPr>
        <w:t xml:space="preserve">ми, </w:t>
      </w:r>
      <w:r w:rsidRPr="006D1C2A">
        <w:rPr>
          <w:sz w:val="28"/>
          <w:szCs w:val="28"/>
        </w:rPr>
        <w:t>осущ</w:t>
      </w:r>
      <w:r w:rsidRPr="006D1C2A">
        <w:rPr>
          <w:sz w:val="28"/>
          <w:szCs w:val="28"/>
        </w:rPr>
        <w:t>е</w:t>
      </w:r>
      <w:r w:rsidRPr="006D1C2A">
        <w:rPr>
          <w:sz w:val="28"/>
          <w:szCs w:val="28"/>
        </w:rPr>
        <w:t>ствляющими грузоперевозки и пассажироперевозки.</w:t>
      </w:r>
    </w:p>
    <w:p w:rsidR="00FA4195" w:rsidRPr="006D1C2A" w:rsidRDefault="00FA4195" w:rsidP="002E07CC">
      <w:pPr>
        <w:ind w:firstLine="709"/>
        <w:jc w:val="both"/>
        <w:rPr>
          <w:sz w:val="28"/>
          <w:szCs w:val="28"/>
        </w:rPr>
      </w:pPr>
      <w:r w:rsidRPr="006D1C2A">
        <w:rPr>
          <w:sz w:val="28"/>
          <w:szCs w:val="28"/>
        </w:rPr>
        <w:t>В пассажироперевозках задействованы и индивидуальные такси. Во</w:t>
      </w:r>
      <w:r w:rsidRPr="006D1C2A">
        <w:rPr>
          <w:sz w:val="28"/>
          <w:szCs w:val="28"/>
        </w:rPr>
        <w:t>з</w:t>
      </w:r>
      <w:r w:rsidRPr="006D1C2A">
        <w:rPr>
          <w:sz w:val="28"/>
          <w:szCs w:val="28"/>
        </w:rPr>
        <w:t>можности роста оборота хозяйствующих субъектов по отрасли транспорта з</w:t>
      </w:r>
      <w:r w:rsidRPr="006D1C2A">
        <w:rPr>
          <w:sz w:val="28"/>
          <w:szCs w:val="28"/>
        </w:rPr>
        <w:t>а</w:t>
      </w:r>
      <w:r w:rsidRPr="006D1C2A">
        <w:rPr>
          <w:sz w:val="28"/>
          <w:szCs w:val="28"/>
        </w:rPr>
        <w:t>висят от наращивания объемов пассажирских перевозок за счет новых приг</w:t>
      </w:r>
      <w:r w:rsidRPr="006D1C2A">
        <w:rPr>
          <w:sz w:val="28"/>
          <w:szCs w:val="28"/>
        </w:rPr>
        <w:t>о</w:t>
      </w:r>
      <w:r w:rsidRPr="006D1C2A">
        <w:rPr>
          <w:sz w:val="28"/>
          <w:szCs w:val="28"/>
        </w:rPr>
        <w:t>родных маршрутов регулярного сообщения, обновления подвижного состава, улучшения транспортного обслуживания отдаленных населенных пунктов и наращивания объема пассажирских перевозок индивидуальных предприним</w:t>
      </w:r>
      <w:r w:rsidRPr="006D1C2A">
        <w:rPr>
          <w:sz w:val="28"/>
          <w:szCs w:val="28"/>
        </w:rPr>
        <w:t>а</w:t>
      </w:r>
      <w:r w:rsidRPr="006D1C2A">
        <w:rPr>
          <w:sz w:val="28"/>
          <w:szCs w:val="28"/>
        </w:rPr>
        <w:t>телей (такси). С 2013 года к организации пассажирских перевозок на террит</w:t>
      </w:r>
      <w:r w:rsidRPr="006D1C2A">
        <w:rPr>
          <w:sz w:val="28"/>
          <w:szCs w:val="28"/>
        </w:rPr>
        <w:t>о</w:t>
      </w:r>
      <w:r w:rsidRPr="006D1C2A">
        <w:rPr>
          <w:sz w:val="28"/>
          <w:szCs w:val="28"/>
        </w:rPr>
        <w:t>рии муниципального образования Щербиновский район привлечены индивид</w:t>
      </w:r>
      <w:r w:rsidRPr="006D1C2A">
        <w:rPr>
          <w:sz w:val="28"/>
          <w:szCs w:val="28"/>
        </w:rPr>
        <w:t>у</w:t>
      </w:r>
      <w:r w:rsidRPr="006D1C2A">
        <w:rPr>
          <w:sz w:val="28"/>
          <w:szCs w:val="28"/>
        </w:rPr>
        <w:t xml:space="preserve">альные предприниматели. </w:t>
      </w:r>
    </w:p>
    <w:p w:rsidR="00FA4195" w:rsidRDefault="00FA4195" w:rsidP="002E07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Значительного р</w:t>
      </w:r>
      <w:r w:rsidRPr="00D338B9">
        <w:rPr>
          <w:sz w:val="28"/>
          <w:szCs w:val="28"/>
        </w:rPr>
        <w:t>оста хозяйствующих субъектов в сфере «операции с н</w:t>
      </w:r>
      <w:r w:rsidRPr="00D338B9">
        <w:rPr>
          <w:sz w:val="28"/>
          <w:szCs w:val="28"/>
        </w:rPr>
        <w:t>е</w:t>
      </w:r>
      <w:r w:rsidRPr="00D338B9">
        <w:rPr>
          <w:sz w:val="28"/>
          <w:szCs w:val="28"/>
        </w:rPr>
        <w:t>движимым имуществом» не ожидается из-за небольшой востребованности на территории муниципального образования риэлтерских услуг, соответственно и объем производства прогнозируется небольшой.</w:t>
      </w:r>
    </w:p>
    <w:p w:rsidR="00FA4195" w:rsidRDefault="00FA4195" w:rsidP="002E07CC">
      <w:pPr>
        <w:ind w:firstLine="709"/>
        <w:jc w:val="both"/>
        <w:rPr>
          <w:sz w:val="28"/>
          <w:szCs w:val="28"/>
        </w:rPr>
      </w:pPr>
    </w:p>
    <w:p w:rsidR="00FA4195" w:rsidRDefault="00FA4195" w:rsidP="002E07CC">
      <w:pPr>
        <w:ind w:firstLine="709"/>
        <w:jc w:val="both"/>
        <w:rPr>
          <w:sz w:val="28"/>
          <w:szCs w:val="28"/>
        </w:rPr>
      </w:pPr>
    </w:p>
    <w:p w:rsidR="00FA4195" w:rsidRPr="00D338B9" w:rsidRDefault="00FA4195" w:rsidP="002E07CC">
      <w:pPr>
        <w:ind w:firstLine="709"/>
        <w:jc w:val="both"/>
        <w:rPr>
          <w:sz w:val="28"/>
          <w:szCs w:val="28"/>
        </w:rPr>
      </w:pPr>
    </w:p>
    <w:p w:rsidR="00FA4195" w:rsidRDefault="00FA4195" w:rsidP="000D7088">
      <w:pPr>
        <w:ind w:left="709" w:hanging="709"/>
        <w:jc w:val="center"/>
        <w:rPr>
          <w:b/>
          <w:sz w:val="28"/>
          <w:szCs w:val="28"/>
        </w:rPr>
      </w:pPr>
      <w:r w:rsidRPr="00176751">
        <w:rPr>
          <w:b/>
          <w:sz w:val="28"/>
          <w:szCs w:val="28"/>
        </w:rPr>
        <w:t>Муниципальный сектор</w:t>
      </w:r>
    </w:p>
    <w:p w:rsidR="00FA4195" w:rsidRPr="00176751" w:rsidRDefault="00FA4195" w:rsidP="000D7088">
      <w:pPr>
        <w:ind w:left="709" w:hanging="709"/>
        <w:jc w:val="center"/>
        <w:rPr>
          <w:b/>
          <w:sz w:val="28"/>
          <w:szCs w:val="28"/>
        </w:rPr>
      </w:pPr>
    </w:p>
    <w:p w:rsidR="00FA4195" w:rsidRDefault="00FA4195" w:rsidP="007B3202">
      <w:pPr>
        <w:ind w:left="709" w:hanging="709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 xml:space="preserve"> Институциональная структура муниципальных образований</w:t>
      </w:r>
    </w:p>
    <w:p w:rsidR="00FA4195" w:rsidRPr="004D388E" w:rsidRDefault="00FA4195" w:rsidP="007B3202">
      <w:pPr>
        <w:ind w:left="709" w:hanging="709"/>
        <w:jc w:val="center"/>
        <w:rPr>
          <w:bCs/>
          <w:sz w:val="28"/>
          <w:szCs w:val="28"/>
        </w:rPr>
      </w:pPr>
    </w:p>
    <w:p w:rsidR="00FA4195" w:rsidRDefault="00FA4195" w:rsidP="007B3202">
      <w:pPr>
        <w:pStyle w:val="BodyTextIndent2"/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4D388E">
        <w:rPr>
          <w:sz w:val="28"/>
          <w:szCs w:val="28"/>
        </w:rPr>
        <w:t xml:space="preserve">Уменьшение числа зарегистрированных юридических лиц в 2014 году происходит за счет </w:t>
      </w:r>
      <w:r w:rsidRPr="004D388E">
        <w:rPr>
          <w:color w:val="000000"/>
          <w:sz w:val="28"/>
          <w:szCs w:val="28"/>
        </w:rPr>
        <w:t xml:space="preserve">ликвидации МУП </w:t>
      </w:r>
      <w:r>
        <w:rPr>
          <w:color w:val="000000"/>
          <w:sz w:val="28"/>
          <w:szCs w:val="28"/>
        </w:rPr>
        <w:t>«</w:t>
      </w:r>
      <w:r w:rsidRPr="004D388E">
        <w:rPr>
          <w:color w:val="000000"/>
          <w:sz w:val="28"/>
          <w:szCs w:val="28"/>
        </w:rPr>
        <w:t>Фармация</w:t>
      </w:r>
      <w:r>
        <w:rPr>
          <w:color w:val="000000"/>
          <w:sz w:val="28"/>
          <w:szCs w:val="28"/>
        </w:rPr>
        <w:t>»</w:t>
      </w:r>
      <w:r w:rsidRPr="004D388E">
        <w:rPr>
          <w:color w:val="000000"/>
          <w:sz w:val="28"/>
          <w:szCs w:val="28"/>
        </w:rPr>
        <w:t xml:space="preserve">(аптека), МУП </w:t>
      </w:r>
      <w:r>
        <w:rPr>
          <w:color w:val="000000"/>
          <w:sz w:val="28"/>
          <w:szCs w:val="28"/>
        </w:rPr>
        <w:t>«</w:t>
      </w:r>
      <w:r w:rsidRPr="004D388E">
        <w:rPr>
          <w:color w:val="000000"/>
          <w:sz w:val="28"/>
          <w:szCs w:val="28"/>
        </w:rPr>
        <w:t>Отдел архитектуры и градостроительства</w:t>
      </w:r>
      <w:r>
        <w:rPr>
          <w:color w:val="000000"/>
          <w:sz w:val="28"/>
          <w:szCs w:val="28"/>
        </w:rPr>
        <w:t>»</w:t>
      </w:r>
      <w:r w:rsidRPr="004D388E">
        <w:rPr>
          <w:color w:val="000000"/>
          <w:sz w:val="28"/>
          <w:szCs w:val="28"/>
        </w:rPr>
        <w:t xml:space="preserve"> реорганизован (присоединен к МУП </w:t>
      </w:r>
      <w:r>
        <w:rPr>
          <w:color w:val="000000"/>
          <w:sz w:val="28"/>
          <w:szCs w:val="28"/>
        </w:rPr>
        <w:t>«</w:t>
      </w:r>
      <w:r w:rsidRPr="004D388E">
        <w:rPr>
          <w:color w:val="000000"/>
          <w:sz w:val="28"/>
          <w:szCs w:val="28"/>
        </w:rPr>
        <w:t>Щербиновский земельный центр</w:t>
      </w:r>
      <w:r>
        <w:rPr>
          <w:color w:val="000000"/>
          <w:sz w:val="28"/>
          <w:szCs w:val="28"/>
        </w:rPr>
        <w:t>»</w:t>
      </w:r>
      <w:r w:rsidRPr="004D388E">
        <w:rPr>
          <w:color w:val="000000"/>
          <w:sz w:val="28"/>
          <w:szCs w:val="28"/>
        </w:rPr>
        <w:t xml:space="preserve">, ликвидировалось МУ </w:t>
      </w:r>
      <w:r>
        <w:rPr>
          <w:color w:val="000000"/>
          <w:sz w:val="28"/>
          <w:szCs w:val="28"/>
        </w:rPr>
        <w:t>«</w:t>
      </w:r>
      <w:r w:rsidRPr="004D388E">
        <w:rPr>
          <w:color w:val="000000"/>
          <w:sz w:val="28"/>
          <w:szCs w:val="28"/>
        </w:rPr>
        <w:t>Централизованная бухгалтерия по обслуживанию органов местного самоуправления Щербиновского района</w:t>
      </w:r>
      <w:r>
        <w:rPr>
          <w:color w:val="000000"/>
          <w:sz w:val="28"/>
          <w:szCs w:val="28"/>
        </w:rPr>
        <w:t>»</w:t>
      </w:r>
      <w:r w:rsidRPr="004D388E">
        <w:rPr>
          <w:color w:val="000000"/>
          <w:sz w:val="28"/>
          <w:szCs w:val="28"/>
        </w:rPr>
        <w:t>. В период 2015-2018 годов ожидается ликвидация предприятий</w:t>
      </w:r>
      <w:r>
        <w:rPr>
          <w:color w:val="000000"/>
          <w:sz w:val="28"/>
          <w:szCs w:val="28"/>
        </w:rPr>
        <w:t>-банкротов</w:t>
      </w:r>
      <w:r w:rsidRPr="004D388E">
        <w:rPr>
          <w:color w:val="000000"/>
          <w:sz w:val="28"/>
          <w:szCs w:val="28"/>
        </w:rPr>
        <w:t xml:space="preserve"> </w:t>
      </w:r>
      <w:r w:rsidRPr="004D388E">
        <w:rPr>
          <w:sz w:val="28"/>
          <w:szCs w:val="28"/>
        </w:rPr>
        <w:t xml:space="preserve">ООО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Агрофирма Лиманская</w:t>
      </w:r>
      <w:r>
        <w:rPr>
          <w:sz w:val="28"/>
          <w:szCs w:val="28"/>
        </w:rPr>
        <w:t>»</w:t>
      </w:r>
      <w:r w:rsidRPr="004D388E">
        <w:rPr>
          <w:sz w:val="28"/>
          <w:szCs w:val="28"/>
        </w:rPr>
        <w:t xml:space="preserve">, ОАО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Лиманское</w:t>
      </w:r>
      <w:r>
        <w:rPr>
          <w:sz w:val="28"/>
          <w:szCs w:val="28"/>
        </w:rPr>
        <w:t>»</w:t>
      </w:r>
      <w:r w:rsidRPr="004D388E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4D388E">
        <w:rPr>
          <w:sz w:val="28"/>
          <w:szCs w:val="28"/>
        </w:rPr>
        <w:t xml:space="preserve">ООО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Щербиновский комбикормовый завод</w:t>
      </w:r>
      <w:r>
        <w:rPr>
          <w:sz w:val="28"/>
          <w:szCs w:val="28"/>
        </w:rPr>
        <w:t>»</w:t>
      </w:r>
      <w:r w:rsidRPr="004D388E">
        <w:rPr>
          <w:sz w:val="28"/>
          <w:szCs w:val="28"/>
        </w:rPr>
        <w:t xml:space="preserve">, ООО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Агрофирма Димитрова</w:t>
      </w:r>
      <w:r>
        <w:rPr>
          <w:sz w:val="28"/>
          <w:szCs w:val="28"/>
        </w:rPr>
        <w:t>»</w:t>
      </w:r>
      <w:r w:rsidRPr="004D388E">
        <w:rPr>
          <w:sz w:val="28"/>
          <w:szCs w:val="28"/>
        </w:rPr>
        <w:t xml:space="preserve">, ООО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Щербиновские зерновые системы</w:t>
      </w:r>
      <w:r>
        <w:rPr>
          <w:sz w:val="28"/>
          <w:szCs w:val="28"/>
        </w:rPr>
        <w:t>»</w:t>
      </w:r>
      <w:r w:rsidRPr="004D388E">
        <w:rPr>
          <w:sz w:val="28"/>
          <w:szCs w:val="28"/>
        </w:rPr>
        <w:t xml:space="preserve">, СПК (колхоз)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им. Димитрова</w:t>
      </w:r>
      <w:r>
        <w:rPr>
          <w:sz w:val="28"/>
          <w:szCs w:val="28"/>
        </w:rPr>
        <w:t>»</w:t>
      </w:r>
      <w:r w:rsidRPr="004D388E">
        <w:rPr>
          <w:sz w:val="28"/>
          <w:szCs w:val="28"/>
        </w:rPr>
        <w:t xml:space="preserve">, ОАО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Щербиновскагропромхимия</w:t>
      </w:r>
      <w:r>
        <w:rPr>
          <w:sz w:val="28"/>
          <w:szCs w:val="28"/>
        </w:rPr>
        <w:t>»</w:t>
      </w:r>
      <w:r w:rsidRPr="004D388E">
        <w:rPr>
          <w:sz w:val="28"/>
          <w:szCs w:val="28"/>
        </w:rPr>
        <w:t xml:space="preserve">, ООО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Новощербиновский племзавод</w:t>
      </w:r>
      <w:r>
        <w:rPr>
          <w:sz w:val="28"/>
          <w:szCs w:val="28"/>
        </w:rPr>
        <w:t>», ООО «</w:t>
      </w:r>
      <w:r w:rsidRPr="004D388E">
        <w:rPr>
          <w:sz w:val="28"/>
          <w:szCs w:val="28"/>
        </w:rPr>
        <w:t xml:space="preserve">Агрохолдинг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Щербиновский</w:t>
      </w:r>
      <w:r>
        <w:rPr>
          <w:sz w:val="28"/>
          <w:szCs w:val="28"/>
        </w:rPr>
        <w:t>»</w:t>
      </w:r>
      <w:r w:rsidRPr="004D388E">
        <w:rPr>
          <w:sz w:val="28"/>
          <w:szCs w:val="28"/>
        </w:rPr>
        <w:t xml:space="preserve">, ООО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АгроТандем</w:t>
      </w:r>
      <w:r>
        <w:rPr>
          <w:sz w:val="28"/>
          <w:szCs w:val="28"/>
        </w:rPr>
        <w:t>»</w:t>
      </w:r>
      <w:r w:rsidRPr="004D388E">
        <w:rPr>
          <w:sz w:val="28"/>
          <w:szCs w:val="28"/>
        </w:rPr>
        <w:t>.</w:t>
      </w:r>
    </w:p>
    <w:p w:rsidR="00FA4195" w:rsidRPr="007174BB" w:rsidRDefault="00FA4195" w:rsidP="007B3202">
      <w:pPr>
        <w:pStyle w:val="BodyTextIndent2"/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FA4195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 xml:space="preserve"> Эффективность использования муниципальной собственности</w:t>
      </w:r>
    </w:p>
    <w:p w:rsidR="00FA4195" w:rsidRPr="00176751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</w:p>
    <w:p w:rsidR="00FA4195" w:rsidRPr="004D388E" w:rsidRDefault="00FA4195" w:rsidP="00FF4ED8">
      <w:pPr>
        <w:ind w:firstLine="709"/>
        <w:jc w:val="both"/>
        <w:rPr>
          <w:sz w:val="28"/>
          <w:szCs w:val="28"/>
        </w:rPr>
      </w:pPr>
      <w:r w:rsidRPr="004D388E">
        <w:rPr>
          <w:sz w:val="28"/>
          <w:szCs w:val="28"/>
        </w:rPr>
        <w:t>Ежегодно, путем проведения открытого аукциона, производится продажа неиспользуемых зданий и земельных участков муниципальной собственности субъектам малого предпринимательства.</w:t>
      </w:r>
    </w:p>
    <w:p w:rsidR="00FA4195" w:rsidRDefault="00FA4195" w:rsidP="00FF4ED8">
      <w:pPr>
        <w:ind w:firstLine="709"/>
        <w:jc w:val="both"/>
        <w:rPr>
          <w:sz w:val="28"/>
          <w:szCs w:val="28"/>
        </w:rPr>
      </w:pPr>
      <w:r w:rsidRPr="004D388E">
        <w:rPr>
          <w:sz w:val="28"/>
          <w:szCs w:val="28"/>
        </w:rPr>
        <w:t xml:space="preserve">По арендной плате с 2016 года </w:t>
      </w:r>
      <w:r w:rsidRPr="004D388E">
        <w:rPr>
          <w:bCs/>
          <w:sz w:val="28"/>
          <w:szCs w:val="28"/>
        </w:rPr>
        <w:t>запланировано увеличение поступления текущих платежей с учетом</w:t>
      </w:r>
      <w:r w:rsidRPr="004D388E">
        <w:rPr>
          <w:sz w:val="28"/>
          <w:szCs w:val="28"/>
        </w:rPr>
        <w:t xml:space="preserve"> повышения ставок арендной платы. </w:t>
      </w:r>
    </w:p>
    <w:p w:rsidR="00FA4195" w:rsidRPr="004D388E" w:rsidRDefault="00FA4195" w:rsidP="00FF4ED8">
      <w:pPr>
        <w:ind w:firstLine="709"/>
        <w:jc w:val="both"/>
        <w:rPr>
          <w:sz w:val="28"/>
          <w:szCs w:val="28"/>
        </w:rPr>
      </w:pPr>
    </w:p>
    <w:p w:rsidR="00FA4195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 xml:space="preserve"> Финансовые результаты</w:t>
      </w:r>
    </w:p>
    <w:p w:rsidR="00FA4195" w:rsidRPr="00176751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</w:p>
    <w:p w:rsidR="00FA4195" w:rsidRPr="007B42AC" w:rsidRDefault="00FA4195" w:rsidP="00FF4ED8">
      <w:pPr>
        <w:ind w:firstLine="709"/>
        <w:jc w:val="both"/>
        <w:rPr>
          <w:sz w:val="28"/>
          <w:szCs w:val="28"/>
          <w:highlight w:val="lightGray"/>
        </w:rPr>
      </w:pPr>
      <w:r w:rsidRPr="004D388E">
        <w:rPr>
          <w:sz w:val="28"/>
          <w:szCs w:val="28"/>
        </w:rPr>
        <w:t xml:space="preserve">Основная часть убытков муниципального сектора экономики ежегодно формируется деятельностью МУП «Теплоэнерго» от нерентабельной работы котельных. </w:t>
      </w:r>
      <w:r w:rsidRPr="004D388E">
        <w:rPr>
          <w:color w:val="000000"/>
          <w:sz w:val="28"/>
          <w:szCs w:val="28"/>
        </w:rPr>
        <w:t>Преодоление нерентабельной работы МУП</w:t>
      </w:r>
      <w:r w:rsidRPr="004D388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D388E">
        <w:rPr>
          <w:sz w:val="28"/>
          <w:szCs w:val="28"/>
        </w:rPr>
        <w:t>Теплоэнерго</w:t>
      </w:r>
      <w:r>
        <w:rPr>
          <w:sz w:val="28"/>
          <w:szCs w:val="28"/>
        </w:rPr>
        <w:t>»</w:t>
      </w:r>
      <w:r w:rsidRPr="004D388E">
        <w:rPr>
          <w:sz w:val="28"/>
          <w:szCs w:val="28"/>
        </w:rPr>
        <w:t xml:space="preserve"> ожид</w:t>
      </w:r>
      <w:r w:rsidRPr="004D388E">
        <w:rPr>
          <w:sz w:val="28"/>
          <w:szCs w:val="28"/>
        </w:rPr>
        <w:t>а</w:t>
      </w:r>
      <w:r w:rsidRPr="004D388E">
        <w:rPr>
          <w:sz w:val="28"/>
          <w:szCs w:val="28"/>
        </w:rPr>
        <w:t>ется с 2017 года.</w:t>
      </w:r>
      <w:r w:rsidRPr="004D388E">
        <w:rPr>
          <w:color w:val="000000"/>
          <w:sz w:val="28"/>
          <w:szCs w:val="28"/>
        </w:rPr>
        <w:t xml:space="preserve"> </w:t>
      </w:r>
      <w:r w:rsidRPr="004D388E">
        <w:rPr>
          <w:sz w:val="28"/>
          <w:szCs w:val="28"/>
        </w:rPr>
        <w:t>Прибыльной является хозяйственная деятельность МУП БОН «Силуэт» (бытовые услуги), МУП «Щербиновский земельный центр», МУП «Ритуал».</w:t>
      </w:r>
      <w:r w:rsidRPr="004D388E">
        <w:rPr>
          <w:color w:val="000000"/>
          <w:sz w:val="28"/>
          <w:szCs w:val="28"/>
        </w:rPr>
        <w:t xml:space="preserve"> </w:t>
      </w:r>
    </w:p>
    <w:p w:rsidR="00FA4195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 xml:space="preserve"> Производственная деятельность</w:t>
      </w:r>
    </w:p>
    <w:p w:rsidR="00FA4195" w:rsidRPr="00176751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</w:p>
    <w:p w:rsidR="00FA4195" w:rsidRPr="004D388E" w:rsidRDefault="00FA4195" w:rsidP="00FF4ED8">
      <w:pPr>
        <w:ind w:firstLine="709"/>
        <w:jc w:val="both"/>
        <w:rPr>
          <w:color w:val="000000"/>
          <w:sz w:val="28"/>
          <w:szCs w:val="28"/>
        </w:rPr>
      </w:pPr>
      <w:r w:rsidRPr="004D388E">
        <w:rPr>
          <w:sz w:val="28"/>
          <w:szCs w:val="28"/>
        </w:rPr>
        <w:t xml:space="preserve">Раздел Е представлен объемами производства тепловой энергии по </w:t>
      </w:r>
      <w:r w:rsidRPr="004D388E">
        <w:rPr>
          <w:bCs/>
          <w:sz w:val="28"/>
          <w:szCs w:val="28"/>
        </w:rPr>
        <w:t xml:space="preserve">МУП «Теплоэнерго». </w:t>
      </w:r>
      <w:r w:rsidRPr="004D388E">
        <w:rPr>
          <w:sz w:val="28"/>
          <w:szCs w:val="28"/>
        </w:rPr>
        <w:t xml:space="preserve">С </w:t>
      </w:r>
      <w:r w:rsidRPr="004D388E">
        <w:rPr>
          <w:color w:val="000000"/>
          <w:sz w:val="28"/>
          <w:szCs w:val="28"/>
        </w:rPr>
        <w:t xml:space="preserve">середины 2013 года отчеты по объемам производственной деятельности предоставляет вновь созданное межмуниципальное предприятие водоснабжения </w:t>
      </w:r>
      <w:r>
        <w:rPr>
          <w:color w:val="000000"/>
          <w:sz w:val="28"/>
          <w:szCs w:val="28"/>
        </w:rPr>
        <w:t>«</w:t>
      </w:r>
      <w:r w:rsidRPr="004D388E">
        <w:rPr>
          <w:color w:val="000000"/>
          <w:sz w:val="28"/>
          <w:szCs w:val="28"/>
        </w:rPr>
        <w:t>Щербиновский коммунальщик</w:t>
      </w:r>
      <w:r>
        <w:rPr>
          <w:color w:val="000000"/>
          <w:sz w:val="28"/>
          <w:szCs w:val="28"/>
        </w:rPr>
        <w:t>»</w:t>
      </w:r>
      <w:r w:rsidRPr="004D388E">
        <w:rPr>
          <w:color w:val="000000"/>
          <w:sz w:val="28"/>
          <w:szCs w:val="28"/>
        </w:rPr>
        <w:t>.</w:t>
      </w:r>
    </w:p>
    <w:p w:rsidR="00FA4195" w:rsidRDefault="00FA4195" w:rsidP="00FF4ED8">
      <w:pPr>
        <w:ind w:firstLine="709"/>
        <w:jc w:val="both"/>
        <w:rPr>
          <w:color w:val="000000"/>
          <w:sz w:val="28"/>
          <w:szCs w:val="28"/>
        </w:rPr>
      </w:pPr>
      <w:r w:rsidRPr="004D388E">
        <w:rPr>
          <w:color w:val="000000"/>
          <w:sz w:val="28"/>
          <w:szCs w:val="28"/>
        </w:rPr>
        <w:t xml:space="preserve">Кроме них, в раздел входят объемы работ МКП </w:t>
      </w:r>
      <w:r>
        <w:rPr>
          <w:color w:val="000000"/>
          <w:sz w:val="28"/>
          <w:szCs w:val="28"/>
        </w:rPr>
        <w:t>«Услуга»</w:t>
      </w:r>
      <w:r w:rsidRPr="004D388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br/>
      </w:r>
      <w:r w:rsidRPr="004D388E">
        <w:rPr>
          <w:color w:val="000000"/>
          <w:sz w:val="28"/>
          <w:szCs w:val="28"/>
        </w:rPr>
        <w:t xml:space="preserve">МУП </w:t>
      </w:r>
      <w:r>
        <w:rPr>
          <w:color w:val="000000"/>
          <w:sz w:val="28"/>
          <w:szCs w:val="28"/>
        </w:rPr>
        <w:t>«</w:t>
      </w:r>
      <w:r w:rsidRPr="004D388E">
        <w:rPr>
          <w:color w:val="000000"/>
          <w:sz w:val="28"/>
          <w:szCs w:val="28"/>
        </w:rPr>
        <w:t>Щербиновский земельный центр</w:t>
      </w:r>
      <w:r>
        <w:rPr>
          <w:color w:val="000000"/>
          <w:sz w:val="28"/>
          <w:szCs w:val="28"/>
        </w:rPr>
        <w:t>»</w:t>
      </w:r>
      <w:r w:rsidRPr="004D388E">
        <w:rPr>
          <w:color w:val="000000"/>
          <w:sz w:val="28"/>
          <w:szCs w:val="28"/>
        </w:rPr>
        <w:t xml:space="preserve"> и МУП </w:t>
      </w:r>
      <w:r>
        <w:rPr>
          <w:color w:val="000000"/>
          <w:sz w:val="28"/>
          <w:szCs w:val="28"/>
        </w:rPr>
        <w:t>«</w:t>
      </w:r>
      <w:r w:rsidRPr="004D388E">
        <w:rPr>
          <w:color w:val="000000"/>
          <w:sz w:val="28"/>
          <w:szCs w:val="28"/>
        </w:rPr>
        <w:t>Ритуал</w:t>
      </w:r>
      <w:r>
        <w:rPr>
          <w:color w:val="000000"/>
          <w:sz w:val="28"/>
          <w:szCs w:val="28"/>
        </w:rPr>
        <w:t>»</w:t>
      </w:r>
      <w:r w:rsidRPr="004D388E">
        <w:rPr>
          <w:color w:val="000000"/>
          <w:sz w:val="28"/>
          <w:szCs w:val="28"/>
        </w:rPr>
        <w:t>, выполненные для сторонних организаций.</w:t>
      </w:r>
    </w:p>
    <w:p w:rsidR="00FA4195" w:rsidRDefault="00FA4195" w:rsidP="00FF4ED8">
      <w:pPr>
        <w:ind w:firstLine="709"/>
        <w:jc w:val="both"/>
        <w:rPr>
          <w:color w:val="000000"/>
          <w:sz w:val="28"/>
          <w:szCs w:val="28"/>
        </w:rPr>
      </w:pPr>
    </w:p>
    <w:p w:rsidR="00FA4195" w:rsidRDefault="00FA4195" w:rsidP="00FF4ED8">
      <w:pPr>
        <w:ind w:firstLine="709"/>
        <w:jc w:val="both"/>
        <w:rPr>
          <w:color w:val="000000"/>
          <w:sz w:val="28"/>
          <w:szCs w:val="28"/>
        </w:rPr>
      </w:pPr>
    </w:p>
    <w:p w:rsidR="00FA4195" w:rsidRDefault="00FA4195" w:rsidP="00FF4ED8">
      <w:pPr>
        <w:ind w:firstLine="709"/>
        <w:jc w:val="both"/>
        <w:rPr>
          <w:color w:val="000000"/>
          <w:sz w:val="28"/>
          <w:szCs w:val="28"/>
        </w:rPr>
      </w:pPr>
    </w:p>
    <w:p w:rsidR="00FA4195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 xml:space="preserve"> Инвестиционная деятельность</w:t>
      </w:r>
    </w:p>
    <w:p w:rsidR="00FA4195" w:rsidRPr="00176751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</w:p>
    <w:p w:rsidR="00FA4195" w:rsidRDefault="00FA4195" w:rsidP="00FF4ED8">
      <w:pPr>
        <w:ind w:firstLine="709"/>
        <w:jc w:val="both"/>
        <w:rPr>
          <w:sz w:val="28"/>
          <w:szCs w:val="28"/>
        </w:rPr>
      </w:pPr>
      <w:r w:rsidRPr="004D388E">
        <w:rPr>
          <w:sz w:val="28"/>
          <w:szCs w:val="28"/>
        </w:rPr>
        <w:t xml:space="preserve">Основной объем инвестиций по </w:t>
      </w:r>
      <w:r w:rsidRPr="004D388E">
        <w:rPr>
          <w:color w:val="000000"/>
          <w:sz w:val="28"/>
          <w:szCs w:val="28"/>
        </w:rPr>
        <w:t>организациям муниципальной формы собственности</w:t>
      </w:r>
      <w:r w:rsidRPr="004D388E">
        <w:rPr>
          <w:sz w:val="28"/>
          <w:szCs w:val="28"/>
        </w:rPr>
        <w:t xml:space="preserve"> направляется на ремонт дорог общего пользования в сельских поселениях на ремонт объектов образования и здраво</w:t>
      </w:r>
      <w:r>
        <w:rPr>
          <w:sz w:val="28"/>
          <w:szCs w:val="28"/>
        </w:rPr>
        <w:t>охранения.</w:t>
      </w:r>
    </w:p>
    <w:p w:rsidR="00FA4195" w:rsidRPr="004D388E" w:rsidRDefault="00FA4195" w:rsidP="00FF4ED8">
      <w:pPr>
        <w:ind w:firstLine="709"/>
        <w:jc w:val="both"/>
        <w:rPr>
          <w:sz w:val="28"/>
          <w:szCs w:val="28"/>
        </w:rPr>
      </w:pPr>
    </w:p>
    <w:p w:rsidR="00FA4195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 xml:space="preserve"> Потребительский рынок</w:t>
      </w:r>
    </w:p>
    <w:p w:rsidR="00FA4195" w:rsidRPr="00176751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</w:p>
    <w:p w:rsidR="00FA4195" w:rsidRPr="00EF7E57" w:rsidRDefault="00FA4195" w:rsidP="00FF4ED8">
      <w:pPr>
        <w:ind w:firstLine="709"/>
        <w:jc w:val="both"/>
        <w:rPr>
          <w:color w:val="000000"/>
          <w:sz w:val="28"/>
          <w:szCs w:val="28"/>
        </w:rPr>
      </w:pPr>
      <w:r w:rsidRPr="00EF7E57">
        <w:rPr>
          <w:color w:val="000000"/>
          <w:sz w:val="28"/>
          <w:szCs w:val="28"/>
        </w:rPr>
        <w:t>В 2013 году полностью прекращена хозяйственная деятельность пре</w:t>
      </w:r>
      <w:r w:rsidRPr="00EF7E57">
        <w:rPr>
          <w:color w:val="000000"/>
          <w:sz w:val="28"/>
          <w:szCs w:val="28"/>
        </w:rPr>
        <w:t>д</w:t>
      </w:r>
      <w:r w:rsidRPr="00EF7E57">
        <w:rPr>
          <w:color w:val="000000"/>
          <w:sz w:val="28"/>
          <w:szCs w:val="28"/>
        </w:rPr>
        <w:t>приятия</w:t>
      </w:r>
      <w:r>
        <w:rPr>
          <w:color w:val="000000"/>
          <w:sz w:val="28"/>
          <w:szCs w:val="28"/>
        </w:rPr>
        <w:t>-</w:t>
      </w:r>
      <w:r w:rsidRPr="00FF4ED8">
        <w:rPr>
          <w:color w:val="000000"/>
          <w:sz w:val="28"/>
          <w:szCs w:val="28"/>
        </w:rPr>
        <w:t xml:space="preserve"> </w:t>
      </w:r>
      <w:r w:rsidRPr="00EF7E57">
        <w:rPr>
          <w:color w:val="000000"/>
          <w:sz w:val="28"/>
          <w:szCs w:val="28"/>
        </w:rPr>
        <w:t>банкрот</w:t>
      </w:r>
      <w:r>
        <w:rPr>
          <w:color w:val="000000"/>
          <w:sz w:val="28"/>
          <w:szCs w:val="28"/>
        </w:rPr>
        <w:t>а</w:t>
      </w:r>
      <w:r w:rsidRPr="00EF7E57">
        <w:rPr>
          <w:color w:val="000000"/>
          <w:sz w:val="28"/>
          <w:szCs w:val="28"/>
        </w:rPr>
        <w:t xml:space="preserve"> МУП </w:t>
      </w:r>
      <w:r>
        <w:rPr>
          <w:color w:val="000000"/>
          <w:sz w:val="28"/>
          <w:szCs w:val="28"/>
        </w:rPr>
        <w:t>«</w:t>
      </w:r>
      <w:r w:rsidRPr="00EF7E57">
        <w:rPr>
          <w:color w:val="000000"/>
          <w:sz w:val="28"/>
          <w:szCs w:val="28"/>
        </w:rPr>
        <w:t>Фармация</w:t>
      </w:r>
      <w:r>
        <w:rPr>
          <w:color w:val="000000"/>
          <w:sz w:val="28"/>
          <w:szCs w:val="28"/>
        </w:rPr>
        <w:t>»</w:t>
      </w:r>
      <w:r w:rsidRPr="00EF7E57">
        <w:rPr>
          <w:color w:val="000000"/>
          <w:sz w:val="28"/>
          <w:szCs w:val="28"/>
        </w:rPr>
        <w:t xml:space="preserve">, ранее </w:t>
      </w:r>
      <w:r w:rsidRPr="00EF7E57">
        <w:rPr>
          <w:sz w:val="28"/>
          <w:szCs w:val="28"/>
        </w:rPr>
        <w:t>осуществлявшего торговлю мед</w:t>
      </w:r>
      <w:r w:rsidRPr="00EF7E57">
        <w:rPr>
          <w:sz w:val="28"/>
          <w:szCs w:val="28"/>
        </w:rPr>
        <w:t>и</w:t>
      </w:r>
      <w:r w:rsidRPr="00EF7E57">
        <w:rPr>
          <w:sz w:val="28"/>
          <w:szCs w:val="28"/>
        </w:rPr>
        <w:t xml:space="preserve">каментами. </w:t>
      </w:r>
      <w:r w:rsidRPr="00EF7E57">
        <w:rPr>
          <w:color w:val="000000"/>
          <w:sz w:val="28"/>
          <w:szCs w:val="28"/>
        </w:rPr>
        <w:t>Предприятие ликвидировано, в связи с этим оборот розничной то</w:t>
      </w:r>
      <w:r w:rsidRPr="00EF7E57">
        <w:rPr>
          <w:color w:val="000000"/>
          <w:sz w:val="28"/>
          <w:szCs w:val="28"/>
        </w:rPr>
        <w:t>р</w:t>
      </w:r>
      <w:r w:rsidRPr="00EF7E57">
        <w:rPr>
          <w:color w:val="000000"/>
          <w:sz w:val="28"/>
          <w:szCs w:val="28"/>
        </w:rPr>
        <w:t>говли организаций муниципальной формы собственности с 2015 года не пр</w:t>
      </w:r>
      <w:r w:rsidRPr="00EF7E57">
        <w:rPr>
          <w:color w:val="000000"/>
          <w:sz w:val="28"/>
          <w:szCs w:val="28"/>
        </w:rPr>
        <w:t>о</w:t>
      </w:r>
      <w:r w:rsidRPr="00EF7E57">
        <w:rPr>
          <w:color w:val="000000"/>
          <w:sz w:val="28"/>
          <w:szCs w:val="28"/>
        </w:rPr>
        <w:t>гнозируется.</w:t>
      </w:r>
    </w:p>
    <w:p w:rsidR="00FA4195" w:rsidRDefault="00FA4195" w:rsidP="00FF4ED8">
      <w:pPr>
        <w:ind w:firstLine="709"/>
        <w:jc w:val="both"/>
        <w:rPr>
          <w:color w:val="000000"/>
          <w:sz w:val="28"/>
          <w:szCs w:val="28"/>
        </w:rPr>
      </w:pPr>
      <w:r w:rsidRPr="00EF7E57">
        <w:rPr>
          <w:sz w:val="28"/>
          <w:szCs w:val="28"/>
        </w:rPr>
        <w:t>Объем платных услуг населению организаций муниципальной формы собственности представлен бытовыми и ритуальными услугами МУП «Сил</w:t>
      </w:r>
      <w:r w:rsidRPr="00EF7E57">
        <w:rPr>
          <w:sz w:val="28"/>
          <w:szCs w:val="28"/>
        </w:rPr>
        <w:t>у</w:t>
      </w:r>
      <w:r w:rsidRPr="00EF7E57">
        <w:rPr>
          <w:sz w:val="28"/>
          <w:szCs w:val="28"/>
        </w:rPr>
        <w:t>эт», МКП «Услуга» и МУП «Ритуал», платными услугами Управления образ</w:t>
      </w:r>
      <w:r w:rsidRPr="00EF7E57">
        <w:rPr>
          <w:sz w:val="28"/>
          <w:szCs w:val="28"/>
        </w:rPr>
        <w:t>о</w:t>
      </w:r>
      <w:r w:rsidRPr="00EF7E57">
        <w:rPr>
          <w:sz w:val="28"/>
          <w:szCs w:val="28"/>
        </w:rPr>
        <w:t xml:space="preserve">вания и Центральной районной больницы. </w:t>
      </w:r>
      <w:r w:rsidRPr="00EF7E57">
        <w:rPr>
          <w:color w:val="000000"/>
          <w:sz w:val="28"/>
          <w:szCs w:val="28"/>
        </w:rPr>
        <w:t xml:space="preserve">Объем платных услуг населению с 2014 года увеличивается за счет деятельности МООО </w:t>
      </w:r>
      <w:r>
        <w:rPr>
          <w:color w:val="000000"/>
          <w:sz w:val="28"/>
          <w:szCs w:val="28"/>
        </w:rPr>
        <w:t>«</w:t>
      </w:r>
      <w:r w:rsidRPr="00EF7E57">
        <w:rPr>
          <w:color w:val="000000"/>
          <w:sz w:val="28"/>
          <w:szCs w:val="28"/>
        </w:rPr>
        <w:t>Щербиновский комм</w:t>
      </w:r>
      <w:r w:rsidRPr="00EF7E57">
        <w:rPr>
          <w:color w:val="000000"/>
          <w:sz w:val="28"/>
          <w:szCs w:val="28"/>
        </w:rPr>
        <w:t>у</w:t>
      </w:r>
      <w:r w:rsidRPr="00EF7E57">
        <w:rPr>
          <w:color w:val="000000"/>
          <w:sz w:val="28"/>
          <w:szCs w:val="28"/>
        </w:rPr>
        <w:t>нальщик</w:t>
      </w:r>
      <w:r>
        <w:rPr>
          <w:color w:val="000000"/>
          <w:sz w:val="28"/>
          <w:szCs w:val="28"/>
        </w:rPr>
        <w:t>»</w:t>
      </w:r>
      <w:r w:rsidRPr="00EF7E57">
        <w:rPr>
          <w:color w:val="000000"/>
          <w:sz w:val="28"/>
          <w:szCs w:val="28"/>
        </w:rPr>
        <w:t xml:space="preserve"> (увеличен объем коммунальных услуг населению организациями м</w:t>
      </w:r>
      <w:r w:rsidRPr="00EF7E57">
        <w:rPr>
          <w:color w:val="000000"/>
          <w:sz w:val="28"/>
          <w:szCs w:val="28"/>
        </w:rPr>
        <w:t>у</w:t>
      </w:r>
      <w:r w:rsidRPr="00EF7E57">
        <w:rPr>
          <w:color w:val="000000"/>
          <w:sz w:val="28"/>
          <w:szCs w:val="28"/>
        </w:rPr>
        <w:t xml:space="preserve">ниципальной формы собственности), а так же с 2014 года расширен перечень платных дополнительных услуг МБУЗ ЦРБ Щербиновского района </w:t>
      </w:r>
    </w:p>
    <w:p w:rsidR="00FA4195" w:rsidRDefault="00FA4195" w:rsidP="00FF4ED8">
      <w:pPr>
        <w:ind w:firstLine="709"/>
        <w:jc w:val="both"/>
        <w:rPr>
          <w:color w:val="000000"/>
          <w:sz w:val="28"/>
          <w:szCs w:val="28"/>
        </w:rPr>
      </w:pPr>
    </w:p>
    <w:p w:rsidR="00FA4195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 xml:space="preserve"> Рынок труда</w:t>
      </w:r>
    </w:p>
    <w:p w:rsidR="00FA4195" w:rsidRPr="00176751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</w:p>
    <w:p w:rsidR="00FA4195" w:rsidRDefault="00FA4195" w:rsidP="00FF4ED8">
      <w:pPr>
        <w:ind w:firstLine="709"/>
        <w:jc w:val="both"/>
        <w:rPr>
          <w:sz w:val="28"/>
          <w:szCs w:val="28"/>
        </w:rPr>
      </w:pPr>
      <w:r w:rsidRPr="00EF7E57">
        <w:rPr>
          <w:bCs/>
          <w:sz w:val="28"/>
          <w:szCs w:val="28"/>
        </w:rPr>
        <w:t xml:space="preserve">Снижение численности работающих в организациях муниципальной формы собственности произошла еще в 2013 году в результате </w:t>
      </w:r>
      <w:r w:rsidRPr="00EF7E57">
        <w:rPr>
          <w:sz w:val="28"/>
          <w:szCs w:val="28"/>
        </w:rPr>
        <w:t>оптимизации численности работников администрации муниципального образования Щерб</w:t>
      </w:r>
      <w:r w:rsidRPr="00EF7E57">
        <w:rPr>
          <w:sz w:val="28"/>
          <w:szCs w:val="28"/>
        </w:rPr>
        <w:t>и</w:t>
      </w:r>
      <w:r w:rsidRPr="00EF7E57">
        <w:rPr>
          <w:sz w:val="28"/>
          <w:szCs w:val="28"/>
        </w:rPr>
        <w:t>новский район и администрации Старощербиновского сельского поселения.</w:t>
      </w:r>
    </w:p>
    <w:p w:rsidR="00FA4195" w:rsidRPr="00EF7E57" w:rsidRDefault="00FA4195" w:rsidP="00FF4ED8">
      <w:pPr>
        <w:ind w:firstLine="709"/>
        <w:jc w:val="both"/>
        <w:rPr>
          <w:sz w:val="28"/>
          <w:szCs w:val="28"/>
        </w:rPr>
      </w:pPr>
    </w:p>
    <w:p w:rsidR="00FA4195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  <w:r w:rsidRPr="00176751">
        <w:rPr>
          <w:b/>
          <w:bCs/>
          <w:sz w:val="28"/>
          <w:szCs w:val="28"/>
        </w:rPr>
        <w:t xml:space="preserve"> Жилищный фонд</w:t>
      </w:r>
    </w:p>
    <w:p w:rsidR="00FA4195" w:rsidRPr="00176751" w:rsidRDefault="00FA4195" w:rsidP="00FF4ED8">
      <w:pPr>
        <w:ind w:left="709" w:hanging="709"/>
        <w:jc w:val="center"/>
        <w:rPr>
          <w:b/>
          <w:bCs/>
          <w:sz w:val="28"/>
          <w:szCs w:val="28"/>
        </w:rPr>
      </w:pPr>
    </w:p>
    <w:p w:rsidR="00FA4195" w:rsidRPr="00EF7E57" w:rsidRDefault="00FA4195" w:rsidP="00FF4ED8">
      <w:pPr>
        <w:ind w:firstLine="709"/>
        <w:jc w:val="both"/>
        <w:rPr>
          <w:sz w:val="20"/>
          <w:szCs w:val="20"/>
        </w:rPr>
      </w:pPr>
      <w:r w:rsidRPr="00EF7E57">
        <w:rPr>
          <w:sz w:val="28"/>
          <w:szCs w:val="28"/>
        </w:rPr>
        <w:t>Площадь муниципального жилищного фонда на конец 2014 года состав</w:t>
      </w:r>
      <w:r w:rsidRPr="00EF7E57">
        <w:rPr>
          <w:sz w:val="28"/>
          <w:szCs w:val="28"/>
        </w:rPr>
        <w:t>и</w:t>
      </w:r>
      <w:r w:rsidRPr="00EF7E57">
        <w:rPr>
          <w:sz w:val="28"/>
          <w:szCs w:val="28"/>
        </w:rPr>
        <w:t>ла 1,8 тыс</w:t>
      </w:r>
      <w:r>
        <w:rPr>
          <w:sz w:val="28"/>
          <w:szCs w:val="28"/>
        </w:rPr>
        <w:t>яч</w:t>
      </w:r>
      <w:r w:rsidRPr="00EF7E57">
        <w:rPr>
          <w:sz w:val="28"/>
          <w:szCs w:val="28"/>
        </w:rPr>
        <w:t xml:space="preserve"> кв</w:t>
      </w:r>
      <w:r>
        <w:rPr>
          <w:sz w:val="28"/>
          <w:szCs w:val="28"/>
        </w:rPr>
        <w:t>адратных</w:t>
      </w:r>
      <w:r w:rsidRPr="00EF7E57">
        <w:rPr>
          <w:sz w:val="28"/>
          <w:szCs w:val="28"/>
        </w:rPr>
        <w:t xml:space="preserve"> метров. С 2012 года активизировался процесс прио</w:t>
      </w:r>
      <w:r w:rsidRPr="00EF7E57">
        <w:rPr>
          <w:sz w:val="28"/>
          <w:szCs w:val="28"/>
        </w:rPr>
        <w:t>б</w:t>
      </w:r>
      <w:r w:rsidRPr="00EF7E57">
        <w:rPr>
          <w:sz w:val="28"/>
          <w:szCs w:val="28"/>
        </w:rPr>
        <w:t>ретения социального жилья для детей-сирот. В период 2016-2018 годов план</w:t>
      </w:r>
      <w:r w:rsidRPr="00EF7E57">
        <w:rPr>
          <w:sz w:val="28"/>
          <w:szCs w:val="28"/>
        </w:rPr>
        <w:t>и</w:t>
      </w:r>
      <w:r w:rsidRPr="00EF7E57">
        <w:rPr>
          <w:sz w:val="28"/>
          <w:szCs w:val="28"/>
        </w:rPr>
        <w:t>руется приобретение для детей-сирот по 7 квартир ежегодно.</w:t>
      </w:r>
      <w:r w:rsidRPr="00EF7E57">
        <w:t xml:space="preserve"> </w:t>
      </w:r>
    </w:p>
    <w:p w:rsidR="00FA4195" w:rsidRPr="00815560" w:rsidRDefault="00FA4195" w:rsidP="000D7088">
      <w:pPr>
        <w:ind w:left="709" w:hanging="709"/>
        <w:jc w:val="both"/>
        <w:rPr>
          <w:sz w:val="20"/>
          <w:szCs w:val="20"/>
        </w:rPr>
      </w:pPr>
    </w:p>
    <w:p w:rsidR="00FA4195" w:rsidRPr="00176751" w:rsidRDefault="00FA4195" w:rsidP="002B0E98">
      <w:pPr>
        <w:jc w:val="center"/>
        <w:rPr>
          <w:b/>
          <w:sz w:val="28"/>
          <w:szCs w:val="28"/>
        </w:rPr>
      </w:pPr>
      <w:r w:rsidRPr="00176751">
        <w:rPr>
          <w:b/>
          <w:sz w:val="28"/>
          <w:szCs w:val="28"/>
        </w:rPr>
        <w:t>2. Оценка прогноза основных характеристик</w:t>
      </w:r>
    </w:p>
    <w:p w:rsidR="00FA4195" w:rsidRDefault="00FA4195" w:rsidP="002B0E98">
      <w:pPr>
        <w:jc w:val="center"/>
        <w:rPr>
          <w:b/>
          <w:sz w:val="28"/>
          <w:szCs w:val="28"/>
        </w:rPr>
      </w:pPr>
      <w:r w:rsidRPr="00176751">
        <w:rPr>
          <w:b/>
          <w:sz w:val="28"/>
          <w:szCs w:val="28"/>
        </w:rPr>
        <w:t xml:space="preserve"> консолидированного бюджета муниципального образования Щербино</w:t>
      </w:r>
      <w:r w:rsidRPr="00176751">
        <w:rPr>
          <w:b/>
          <w:sz w:val="28"/>
          <w:szCs w:val="28"/>
        </w:rPr>
        <w:t>в</w:t>
      </w:r>
      <w:r w:rsidRPr="00176751">
        <w:rPr>
          <w:b/>
          <w:sz w:val="28"/>
          <w:szCs w:val="28"/>
        </w:rPr>
        <w:t>ский район на 2016 год</w:t>
      </w:r>
    </w:p>
    <w:p w:rsidR="00FA4195" w:rsidRPr="00176751" w:rsidRDefault="00FA4195" w:rsidP="002B0E98">
      <w:pPr>
        <w:jc w:val="center"/>
        <w:rPr>
          <w:b/>
          <w:sz w:val="28"/>
          <w:szCs w:val="28"/>
        </w:rPr>
      </w:pPr>
    </w:p>
    <w:p w:rsidR="00FA4195" w:rsidRDefault="00FA4195" w:rsidP="002B0E9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15560">
        <w:rPr>
          <w:sz w:val="28"/>
          <w:szCs w:val="28"/>
        </w:rPr>
        <w:t>Прогноз основных характеристик (общий объем доходов, общий объем расходов, дефицита (профицита) бюджета) консолидированного бюджета м</w:t>
      </w:r>
      <w:r w:rsidRPr="00815560">
        <w:rPr>
          <w:sz w:val="28"/>
          <w:szCs w:val="28"/>
        </w:rPr>
        <w:t>у</w:t>
      </w:r>
      <w:r w:rsidRPr="00815560">
        <w:rPr>
          <w:sz w:val="28"/>
          <w:szCs w:val="28"/>
        </w:rPr>
        <w:t>ниципального образования Щербиновский район на 2016 год (далее также – Прогноз) подготовлен финансовым управлением администрации муниципал</w:t>
      </w:r>
      <w:r w:rsidRPr="00815560">
        <w:rPr>
          <w:sz w:val="28"/>
          <w:szCs w:val="28"/>
        </w:rPr>
        <w:t>ь</w:t>
      </w:r>
      <w:r w:rsidRPr="00815560">
        <w:rPr>
          <w:sz w:val="28"/>
          <w:szCs w:val="28"/>
        </w:rPr>
        <w:t>ного образования Щербиновский район.</w:t>
      </w:r>
    </w:p>
    <w:p w:rsidR="00FA4195" w:rsidRPr="001469DE" w:rsidRDefault="00FA4195" w:rsidP="009D280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69DE">
        <w:rPr>
          <w:sz w:val="28"/>
          <w:szCs w:val="28"/>
        </w:rPr>
        <w:t xml:space="preserve">                                                                                                        тыс. рублей</w:t>
      </w:r>
    </w:p>
    <w:tbl>
      <w:tblPr>
        <w:tblW w:w="8640" w:type="dxa"/>
        <w:tblInd w:w="228" w:type="dxa"/>
        <w:tblLayout w:type="fixed"/>
        <w:tblLook w:val="0000"/>
      </w:tblPr>
      <w:tblGrid>
        <w:gridCol w:w="3120"/>
        <w:gridCol w:w="2040"/>
        <w:gridCol w:w="1800"/>
        <w:gridCol w:w="1680"/>
      </w:tblGrid>
      <w:tr w:rsidR="00FA4195" w:rsidRPr="00233235" w:rsidTr="004B40F9">
        <w:trPr>
          <w:trHeight w:val="255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pPr>
              <w:jc w:val="center"/>
            </w:pPr>
            <w:r w:rsidRPr="00233235">
              <w:t> 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pPr>
              <w:jc w:val="center"/>
            </w:pPr>
            <w:r w:rsidRPr="00233235">
              <w:t>Данные проекта Решения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Default="00FA4195" w:rsidP="00C770C1">
            <w:pPr>
              <w:jc w:val="center"/>
            </w:pPr>
            <w:r w:rsidRPr="00233235">
              <w:t xml:space="preserve">Данные </w:t>
            </w:r>
          </w:p>
          <w:p w:rsidR="00FA4195" w:rsidRPr="00233235" w:rsidRDefault="00FA4195" w:rsidP="00C770C1">
            <w:pPr>
              <w:jc w:val="center"/>
            </w:pPr>
            <w:r w:rsidRPr="00233235">
              <w:t xml:space="preserve">Прогноза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pPr>
              <w:jc w:val="center"/>
            </w:pPr>
            <w:r w:rsidRPr="00233235">
              <w:t>Отклонения</w:t>
            </w:r>
          </w:p>
        </w:tc>
      </w:tr>
      <w:tr w:rsidR="00FA4195" w:rsidRPr="00233235" w:rsidTr="004B40F9">
        <w:trPr>
          <w:trHeight w:val="510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233235" w:rsidRDefault="00FA4195" w:rsidP="00C770C1"/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pPr>
              <w:jc w:val="center"/>
            </w:pPr>
            <w:r w:rsidRPr="00233235">
              <w:t>2016 год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pPr>
              <w:jc w:val="center"/>
            </w:pPr>
            <w:r w:rsidRPr="00233235">
              <w:t>2016 год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33235" w:rsidRDefault="00FA4195" w:rsidP="00C770C1">
            <w:pPr>
              <w:jc w:val="center"/>
            </w:pPr>
            <w:r w:rsidRPr="00233235">
              <w:t>2016 год</w:t>
            </w:r>
          </w:p>
        </w:tc>
      </w:tr>
      <w:tr w:rsidR="00FA4195" w:rsidRPr="00233235" w:rsidTr="004B40F9">
        <w:trPr>
          <w:trHeight w:val="45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33235" w:rsidRDefault="00FA4195" w:rsidP="00C770C1">
            <w:r w:rsidRPr="00233235">
              <w:t>Общий объем доходов, вс</w:t>
            </w:r>
            <w:r w:rsidRPr="00233235">
              <w:t>е</w:t>
            </w:r>
            <w:r w:rsidRPr="00233235">
              <w:t>го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>
              <w:t>621 362,300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>
              <w:t>621 362,3</w:t>
            </w:r>
            <w:r w:rsidRPr="00233235">
              <w:t>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-</w:t>
            </w:r>
          </w:p>
        </w:tc>
      </w:tr>
      <w:tr w:rsidR="00FA4195" w:rsidRPr="00233235" w:rsidTr="004B40F9">
        <w:trPr>
          <w:trHeight w:val="2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r w:rsidRPr="00233235">
              <w:t>в том числе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</w:p>
        </w:tc>
      </w:tr>
      <w:tr w:rsidR="00FA4195" w:rsidRPr="00233235" w:rsidTr="004B40F9">
        <w:trPr>
          <w:trHeight w:val="45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33235" w:rsidRDefault="00FA4195" w:rsidP="00C770C1">
            <w:r w:rsidRPr="00233235">
              <w:t>налоговые и неналоговые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1</w:t>
            </w:r>
            <w:r>
              <w:t>81</w:t>
            </w:r>
            <w:r w:rsidRPr="00233235">
              <w:t xml:space="preserve"> </w:t>
            </w:r>
            <w:r>
              <w:t>000</w:t>
            </w:r>
            <w:r w:rsidRPr="00233235">
              <w:t>,</w:t>
            </w:r>
            <w:r>
              <w:t>0</w:t>
            </w:r>
            <w:r w:rsidRPr="00233235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1</w:t>
            </w:r>
            <w:r>
              <w:t>81</w:t>
            </w:r>
            <w:r w:rsidRPr="00233235">
              <w:t xml:space="preserve"> </w:t>
            </w:r>
            <w:r>
              <w:t>000</w:t>
            </w:r>
            <w:r w:rsidRPr="00233235">
              <w:t>,</w:t>
            </w:r>
            <w:r>
              <w:t>0</w:t>
            </w:r>
            <w:r w:rsidRPr="00233235"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-</w:t>
            </w:r>
          </w:p>
        </w:tc>
      </w:tr>
      <w:tr w:rsidR="00FA4195" w:rsidRPr="00233235" w:rsidTr="004B40F9">
        <w:trPr>
          <w:trHeight w:val="2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r w:rsidRPr="00233235">
              <w:t>в том числе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</w:p>
        </w:tc>
      </w:tr>
      <w:tr w:rsidR="00FA4195" w:rsidRPr="00233235" w:rsidTr="004B40F9">
        <w:trPr>
          <w:trHeight w:val="2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r w:rsidRPr="00233235">
              <w:t>налоговые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1</w:t>
            </w:r>
            <w:r>
              <w:t>65</w:t>
            </w:r>
            <w:r w:rsidRPr="00233235">
              <w:t xml:space="preserve"> </w:t>
            </w:r>
            <w:r>
              <w:t>650</w:t>
            </w:r>
            <w:r w:rsidRPr="00233235">
              <w:t>,</w:t>
            </w:r>
            <w:r>
              <w:t>0</w:t>
            </w:r>
            <w:r w:rsidRPr="00233235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1</w:t>
            </w:r>
            <w:r>
              <w:t>65</w:t>
            </w:r>
            <w:r w:rsidRPr="00233235">
              <w:t xml:space="preserve"> </w:t>
            </w:r>
            <w:r>
              <w:t>650</w:t>
            </w:r>
            <w:r w:rsidRPr="00233235">
              <w:t>,</w:t>
            </w:r>
            <w:r>
              <w:t>0</w:t>
            </w:r>
            <w:r w:rsidRPr="00233235"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-</w:t>
            </w:r>
          </w:p>
        </w:tc>
      </w:tr>
      <w:tr w:rsidR="00FA4195" w:rsidRPr="00233235" w:rsidTr="004B40F9">
        <w:trPr>
          <w:trHeight w:val="2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r w:rsidRPr="00233235">
              <w:t>неналоговые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1</w:t>
            </w:r>
            <w:r>
              <w:t>5</w:t>
            </w:r>
            <w:r w:rsidRPr="00233235">
              <w:t xml:space="preserve"> </w:t>
            </w:r>
            <w:r>
              <w:t>350</w:t>
            </w:r>
            <w:r w:rsidRPr="00233235">
              <w:t>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1</w:t>
            </w:r>
            <w:r>
              <w:t>5</w:t>
            </w:r>
            <w:r w:rsidRPr="00233235">
              <w:t xml:space="preserve"> </w:t>
            </w:r>
            <w:r>
              <w:t>350</w:t>
            </w:r>
            <w:r w:rsidRPr="00233235">
              <w:t>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-</w:t>
            </w:r>
          </w:p>
        </w:tc>
      </w:tr>
      <w:tr w:rsidR="00FA4195" w:rsidRPr="00233235" w:rsidTr="004B40F9">
        <w:trPr>
          <w:trHeight w:val="46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33235" w:rsidRDefault="00FA4195" w:rsidP="00C770C1">
            <w:r w:rsidRPr="00233235">
              <w:t>Безвозмездные поступления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4</w:t>
            </w:r>
            <w:r>
              <w:t>40</w:t>
            </w:r>
            <w:r w:rsidRPr="00233235">
              <w:t xml:space="preserve"> </w:t>
            </w:r>
            <w:r>
              <w:t>362</w:t>
            </w:r>
            <w:r w:rsidRPr="00233235">
              <w:t>,</w:t>
            </w:r>
            <w:r>
              <w:t>3</w:t>
            </w:r>
            <w:r w:rsidRPr="00233235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4</w:t>
            </w:r>
            <w:r>
              <w:t>40</w:t>
            </w:r>
            <w:r w:rsidRPr="00233235">
              <w:t xml:space="preserve"> </w:t>
            </w:r>
            <w:r>
              <w:t>362</w:t>
            </w:r>
            <w:r w:rsidRPr="00233235">
              <w:t>,</w:t>
            </w:r>
            <w:r>
              <w:t>3</w:t>
            </w:r>
            <w:r w:rsidRPr="00233235"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-</w:t>
            </w:r>
          </w:p>
        </w:tc>
      </w:tr>
      <w:tr w:rsidR="00FA4195" w:rsidRPr="00233235" w:rsidTr="004B40F9">
        <w:trPr>
          <w:trHeight w:val="45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33235" w:rsidRDefault="00FA4195" w:rsidP="00C770C1">
            <w:r w:rsidRPr="00233235">
              <w:t>Общий объем расходов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6</w:t>
            </w:r>
            <w:r>
              <w:t>24</w:t>
            </w:r>
            <w:r w:rsidRPr="00233235">
              <w:t xml:space="preserve"> </w:t>
            </w:r>
            <w:r>
              <w:t>858</w:t>
            </w:r>
            <w:r w:rsidRPr="00233235">
              <w:t>,</w:t>
            </w:r>
            <w:r>
              <w:t>3</w:t>
            </w:r>
            <w:r w:rsidRPr="00233235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6</w:t>
            </w:r>
            <w:r>
              <w:t>24</w:t>
            </w:r>
            <w:r w:rsidRPr="00233235">
              <w:t xml:space="preserve"> </w:t>
            </w:r>
            <w:r>
              <w:t>858</w:t>
            </w:r>
            <w:r w:rsidRPr="00233235">
              <w:t>,</w:t>
            </w:r>
            <w:r>
              <w:t>3</w:t>
            </w:r>
            <w:r w:rsidRPr="00233235"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 w:rsidRPr="00233235">
              <w:t>-</w:t>
            </w:r>
          </w:p>
        </w:tc>
      </w:tr>
      <w:tr w:rsidR="00FA4195" w:rsidRPr="00233235" w:rsidTr="004B40F9">
        <w:trPr>
          <w:trHeight w:val="2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r w:rsidRPr="00233235">
              <w:t>Дефицит 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>
              <w:t>-3 496</w:t>
            </w:r>
            <w:r w:rsidRPr="00233235">
              <w:t>,</w:t>
            </w:r>
            <w:r>
              <w:t>0</w:t>
            </w:r>
            <w:r w:rsidRPr="00233235"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>
              <w:t>-3 496</w:t>
            </w:r>
            <w:r w:rsidRPr="00233235">
              <w:t>,</w:t>
            </w:r>
            <w:r>
              <w:t>0</w:t>
            </w:r>
            <w:r w:rsidRPr="00233235"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  <w:r>
              <w:t>-</w:t>
            </w:r>
          </w:p>
        </w:tc>
      </w:tr>
      <w:tr w:rsidR="00FA4195" w:rsidRPr="00233235" w:rsidTr="004B40F9">
        <w:trPr>
          <w:trHeight w:val="25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C770C1">
            <w:r w:rsidRPr="00233235">
              <w:t>Профицит (+)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33235" w:rsidRDefault="00FA4195" w:rsidP="004B40F9">
            <w:pPr>
              <w:jc w:val="center"/>
            </w:pPr>
          </w:p>
        </w:tc>
      </w:tr>
    </w:tbl>
    <w:p w:rsidR="00FA4195" w:rsidRDefault="00FA4195" w:rsidP="001469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A4195" w:rsidRPr="009E1371" w:rsidRDefault="00FA4195" w:rsidP="001469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E1371">
        <w:rPr>
          <w:sz w:val="28"/>
          <w:szCs w:val="28"/>
        </w:rPr>
        <w:t>Согласно прогнозу финансового управления администрации муниц</w:t>
      </w:r>
      <w:r w:rsidRPr="009E1371">
        <w:rPr>
          <w:sz w:val="28"/>
          <w:szCs w:val="28"/>
        </w:rPr>
        <w:t>и</w:t>
      </w:r>
      <w:r w:rsidRPr="009E1371">
        <w:rPr>
          <w:sz w:val="28"/>
          <w:szCs w:val="28"/>
        </w:rPr>
        <w:t xml:space="preserve">пального образования Щербиновский район (далее – Финансовое Управление) объем доходов консолидированного бюджета </w:t>
      </w:r>
      <w:r>
        <w:rPr>
          <w:sz w:val="28"/>
          <w:szCs w:val="28"/>
        </w:rPr>
        <w:t xml:space="preserve">муниципального образования Щербиновский район </w:t>
      </w:r>
      <w:r w:rsidRPr="009E137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E1371">
        <w:rPr>
          <w:sz w:val="28"/>
          <w:szCs w:val="28"/>
        </w:rPr>
        <w:t xml:space="preserve">2016 году составит </w:t>
      </w:r>
      <w:r>
        <w:rPr>
          <w:sz w:val="28"/>
          <w:szCs w:val="28"/>
        </w:rPr>
        <w:t>753</w:t>
      </w:r>
      <w:r w:rsidRPr="009E1371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9E1371">
        <w:rPr>
          <w:sz w:val="28"/>
          <w:szCs w:val="28"/>
        </w:rPr>
        <w:t xml:space="preserve"> мл</w:t>
      </w:r>
      <w:r>
        <w:rPr>
          <w:sz w:val="28"/>
          <w:szCs w:val="28"/>
        </w:rPr>
        <w:t>н</w:t>
      </w:r>
      <w:r w:rsidRPr="009E1371">
        <w:rPr>
          <w:sz w:val="28"/>
          <w:szCs w:val="28"/>
        </w:rPr>
        <w:t xml:space="preserve">. рублей, что на </w:t>
      </w:r>
      <w:r>
        <w:rPr>
          <w:sz w:val="28"/>
          <w:szCs w:val="28"/>
        </w:rPr>
        <w:t>13</w:t>
      </w:r>
      <w:r w:rsidRPr="009E1371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9E1371">
        <w:rPr>
          <w:sz w:val="28"/>
          <w:szCs w:val="28"/>
        </w:rPr>
        <w:t xml:space="preserve"> мл</w:t>
      </w:r>
      <w:r>
        <w:rPr>
          <w:sz w:val="28"/>
          <w:szCs w:val="28"/>
        </w:rPr>
        <w:t>н</w:t>
      </w:r>
      <w:r w:rsidRPr="009E1371">
        <w:rPr>
          <w:sz w:val="28"/>
          <w:szCs w:val="28"/>
        </w:rPr>
        <w:t xml:space="preserve">. рублей или на </w:t>
      </w:r>
      <w:r>
        <w:rPr>
          <w:sz w:val="28"/>
          <w:szCs w:val="28"/>
        </w:rPr>
        <w:t>1</w:t>
      </w:r>
      <w:r w:rsidRPr="009E1371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9E1371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9E1371">
        <w:rPr>
          <w:sz w:val="28"/>
          <w:szCs w:val="28"/>
        </w:rPr>
        <w:t xml:space="preserve"> меньше, чем ожидается в 201</w:t>
      </w:r>
      <w:r>
        <w:rPr>
          <w:sz w:val="28"/>
          <w:szCs w:val="28"/>
        </w:rPr>
        <w:t>5</w:t>
      </w:r>
      <w:r w:rsidRPr="009E1371">
        <w:rPr>
          <w:sz w:val="28"/>
          <w:szCs w:val="28"/>
        </w:rPr>
        <w:t xml:space="preserve"> году.</w:t>
      </w:r>
    </w:p>
    <w:p w:rsidR="00FA4195" w:rsidRPr="009E1371" w:rsidRDefault="00FA4195" w:rsidP="002F359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E1371">
        <w:rPr>
          <w:sz w:val="28"/>
          <w:szCs w:val="28"/>
        </w:rPr>
        <w:t>Для проведения достоверной оценки прогноза основных характеристик консолидированного бюджета муниципального образования Щербиновский район на 2016 год специалистами КСП подготовлена информация</w:t>
      </w:r>
      <w:r>
        <w:rPr>
          <w:sz w:val="28"/>
          <w:szCs w:val="28"/>
        </w:rPr>
        <w:t>:</w:t>
      </w:r>
    </w:p>
    <w:p w:rsidR="00FA4195" w:rsidRPr="00CF5B69" w:rsidRDefault="00FA4195" w:rsidP="00CF5B69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CF5B69">
        <w:rPr>
          <w:sz w:val="28"/>
          <w:szCs w:val="28"/>
        </w:rPr>
        <w:t xml:space="preserve"> тыс. рублей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9"/>
        <w:gridCol w:w="1851"/>
        <w:gridCol w:w="1680"/>
        <w:gridCol w:w="2760"/>
      </w:tblGrid>
      <w:tr w:rsidR="00FA4195" w:rsidRPr="00CF5B69" w:rsidTr="00AA1B17">
        <w:trPr>
          <w:trHeight w:val="255"/>
        </w:trPr>
        <w:tc>
          <w:tcPr>
            <w:tcW w:w="3309" w:type="dxa"/>
            <w:vMerge w:val="restart"/>
            <w:noWrap/>
            <w:vAlign w:val="bottom"/>
          </w:tcPr>
          <w:p w:rsidR="00FA4195" w:rsidRPr="00CF5B69" w:rsidRDefault="00FA4195" w:rsidP="00AE6990">
            <w:pPr>
              <w:jc w:val="center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 </w:t>
            </w:r>
          </w:p>
        </w:tc>
        <w:tc>
          <w:tcPr>
            <w:tcW w:w="6291" w:type="dxa"/>
            <w:gridSpan w:val="3"/>
            <w:noWrap/>
            <w:vAlign w:val="bottom"/>
          </w:tcPr>
          <w:p w:rsidR="00FA4195" w:rsidRPr="00CF5B69" w:rsidRDefault="00FA4195" w:rsidP="00AE6990">
            <w:pPr>
              <w:jc w:val="center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 xml:space="preserve">2016 год </w:t>
            </w:r>
          </w:p>
        </w:tc>
      </w:tr>
      <w:tr w:rsidR="00FA4195" w:rsidRPr="00CF5B69" w:rsidTr="00AA1B17">
        <w:trPr>
          <w:trHeight w:val="165"/>
        </w:trPr>
        <w:tc>
          <w:tcPr>
            <w:tcW w:w="3309" w:type="dxa"/>
            <w:vMerge/>
            <w:vAlign w:val="center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</w:p>
        </w:tc>
        <w:tc>
          <w:tcPr>
            <w:tcW w:w="1851" w:type="dxa"/>
            <w:vMerge w:val="restart"/>
            <w:vAlign w:val="bottom"/>
          </w:tcPr>
          <w:p w:rsidR="00FA4195" w:rsidRPr="00CF5B69" w:rsidRDefault="00FA4195" w:rsidP="00AE6990">
            <w:pPr>
              <w:jc w:val="center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Консолиди</w:t>
            </w:r>
            <w:r>
              <w:rPr>
                <w:sz w:val="28"/>
                <w:szCs w:val="28"/>
              </w:rPr>
              <w:t>-</w:t>
            </w:r>
            <w:r w:rsidRPr="00CF5B69">
              <w:rPr>
                <w:sz w:val="28"/>
                <w:szCs w:val="28"/>
              </w:rPr>
              <w:t>рованный бюджет</w:t>
            </w:r>
          </w:p>
        </w:tc>
        <w:tc>
          <w:tcPr>
            <w:tcW w:w="4440" w:type="dxa"/>
            <w:gridSpan w:val="2"/>
            <w:noWrap/>
            <w:vAlign w:val="bottom"/>
          </w:tcPr>
          <w:p w:rsidR="00FA4195" w:rsidRPr="00CF5B69" w:rsidRDefault="00FA4195" w:rsidP="00AE6990">
            <w:pPr>
              <w:jc w:val="center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в том числе</w:t>
            </w:r>
          </w:p>
        </w:tc>
      </w:tr>
      <w:tr w:rsidR="00FA4195" w:rsidRPr="00CF5B69" w:rsidTr="00AA1B17">
        <w:trPr>
          <w:trHeight w:val="395"/>
        </w:trPr>
        <w:tc>
          <w:tcPr>
            <w:tcW w:w="3309" w:type="dxa"/>
            <w:vMerge/>
            <w:vAlign w:val="center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</w:p>
        </w:tc>
        <w:tc>
          <w:tcPr>
            <w:tcW w:w="1851" w:type="dxa"/>
            <w:vMerge/>
            <w:vAlign w:val="center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</w:p>
        </w:tc>
        <w:tc>
          <w:tcPr>
            <w:tcW w:w="1680" w:type="dxa"/>
            <w:vAlign w:val="bottom"/>
          </w:tcPr>
          <w:p w:rsidR="00FA4195" w:rsidRPr="00CF5B69" w:rsidRDefault="00FA4195" w:rsidP="00AE6990">
            <w:pPr>
              <w:jc w:val="center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бюджет МОЩР</w:t>
            </w:r>
          </w:p>
        </w:tc>
        <w:tc>
          <w:tcPr>
            <w:tcW w:w="2760" w:type="dxa"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бюджеты сельских поселений</w:t>
            </w:r>
          </w:p>
        </w:tc>
      </w:tr>
      <w:tr w:rsidR="00FA4195" w:rsidRPr="00CF5B69" w:rsidTr="00AA1B17">
        <w:trPr>
          <w:trHeight w:val="450"/>
        </w:trPr>
        <w:tc>
          <w:tcPr>
            <w:tcW w:w="3309" w:type="dxa"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Общий объем доходов, всего</w:t>
            </w:r>
          </w:p>
        </w:tc>
        <w:tc>
          <w:tcPr>
            <w:tcW w:w="1851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CF5B69">
              <w:rPr>
                <w:sz w:val="28"/>
                <w:szCs w:val="28"/>
              </w:rPr>
              <w:t xml:space="preserve">53 </w:t>
            </w:r>
            <w:r>
              <w:rPr>
                <w:sz w:val="28"/>
                <w:szCs w:val="28"/>
              </w:rPr>
              <w:t>793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68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621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362</w:t>
            </w:r>
            <w:r w:rsidRPr="00CF5B69">
              <w:rPr>
                <w:sz w:val="28"/>
                <w:szCs w:val="28"/>
              </w:rPr>
              <w:t>,3</w:t>
            </w:r>
          </w:p>
        </w:tc>
        <w:tc>
          <w:tcPr>
            <w:tcW w:w="276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32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430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</w:tr>
      <w:tr w:rsidR="00FA4195" w:rsidRPr="00CF5B69" w:rsidTr="00AA1B17">
        <w:trPr>
          <w:trHeight w:val="255"/>
        </w:trPr>
        <w:tc>
          <w:tcPr>
            <w:tcW w:w="3309" w:type="dxa"/>
            <w:noWrap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в том числе</w:t>
            </w:r>
          </w:p>
        </w:tc>
        <w:tc>
          <w:tcPr>
            <w:tcW w:w="1851" w:type="dxa"/>
            <w:noWrap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noWrap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 </w:t>
            </w:r>
          </w:p>
        </w:tc>
        <w:tc>
          <w:tcPr>
            <w:tcW w:w="2760" w:type="dxa"/>
            <w:noWrap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 </w:t>
            </w:r>
          </w:p>
        </w:tc>
      </w:tr>
      <w:tr w:rsidR="00FA4195" w:rsidRPr="00CF5B69" w:rsidTr="00AA1B17">
        <w:trPr>
          <w:trHeight w:val="390"/>
        </w:trPr>
        <w:tc>
          <w:tcPr>
            <w:tcW w:w="3309" w:type="dxa"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налоговые и неналоговые</w:t>
            </w:r>
          </w:p>
        </w:tc>
        <w:tc>
          <w:tcPr>
            <w:tcW w:w="1851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96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982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68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81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76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5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982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</w:tr>
      <w:tr w:rsidR="00FA4195" w:rsidRPr="00CF5B69" w:rsidTr="00AA1B17">
        <w:trPr>
          <w:trHeight w:val="255"/>
        </w:trPr>
        <w:tc>
          <w:tcPr>
            <w:tcW w:w="3309" w:type="dxa"/>
            <w:noWrap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в том числе</w:t>
            </w:r>
          </w:p>
        </w:tc>
        <w:tc>
          <w:tcPr>
            <w:tcW w:w="1851" w:type="dxa"/>
            <w:noWrap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 </w:t>
            </w:r>
          </w:p>
        </w:tc>
        <w:tc>
          <w:tcPr>
            <w:tcW w:w="1680" w:type="dxa"/>
            <w:noWrap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 </w:t>
            </w:r>
          </w:p>
        </w:tc>
        <w:tc>
          <w:tcPr>
            <w:tcW w:w="2760" w:type="dxa"/>
            <w:noWrap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 </w:t>
            </w:r>
          </w:p>
        </w:tc>
      </w:tr>
      <w:tr w:rsidR="00FA4195" w:rsidRPr="00CF5B69" w:rsidTr="00AA1B17">
        <w:trPr>
          <w:trHeight w:val="255"/>
        </w:trPr>
        <w:tc>
          <w:tcPr>
            <w:tcW w:w="3309" w:type="dxa"/>
            <w:noWrap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 xml:space="preserve">налоговые </w:t>
            </w:r>
          </w:p>
        </w:tc>
        <w:tc>
          <w:tcPr>
            <w:tcW w:w="1851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81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632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68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5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650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76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5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982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</w:p>
        </w:tc>
      </w:tr>
      <w:tr w:rsidR="00FA4195" w:rsidRPr="00CF5B69" w:rsidTr="00AA1B17">
        <w:trPr>
          <w:trHeight w:val="255"/>
        </w:trPr>
        <w:tc>
          <w:tcPr>
            <w:tcW w:w="3309" w:type="dxa"/>
            <w:noWrap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неналоговые</w:t>
            </w:r>
          </w:p>
        </w:tc>
        <w:tc>
          <w:tcPr>
            <w:tcW w:w="1851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5 350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68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5 350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76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A4195" w:rsidRPr="00CF5B69" w:rsidTr="00AA1B17">
        <w:trPr>
          <w:trHeight w:val="420"/>
        </w:trPr>
        <w:tc>
          <w:tcPr>
            <w:tcW w:w="3309" w:type="dxa"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Безвозмездные посту</w:t>
            </w:r>
            <w:r w:rsidRPr="00CF5B69">
              <w:rPr>
                <w:sz w:val="28"/>
                <w:szCs w:val="28"/>
              </w:rPr>
              <w:t>п</w:t>
            </w:r>
            <w:r w:rsidRPr="00CF5B69">
              <w:rPr>
                <w:sz w:val="28"/>
                <w:szCs w:val="28"/>
              </w:rPr>
              <w:t>ления</w:t>
            </w:r>
          </w:p>
        </w:tc>
        <w:tc>
          <w:tcPr>
            <w:tcW w:w="1851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456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810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68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362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76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448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</w:tr>
      <w:tr w:rsidR="00FA4195" w:rsidRPr="00CF5B69" w:rsidTr="00AA1B17">
        <w:trPr>
          <w:trHeight w:val="450"/>
        </w:trPr>
        <w:tc>
          <w:tcPr>
            <w:tcW w:w="3309" w:type="dxa"/>
            <w:vAlign w:val="bottom"/>
          </w:tcPr>
          <w:p w:rsidR="00FA4195" w:rsidRPr="00CF5B69" w:rsidRDefault="00FA4195" w:rsidP="00AE699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Общий объем расходов</w:t>
            </w:r>
          </w:p>
        </w:tc>
        <w:tc>
          <w:tcPr>
            <w:tcW w:w="1851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759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694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68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858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2760" w:type="dxa"/>
            <w:noWrap/>
            <w:vAlign w:val="bottom"/>
          </w:tcPr>
          <w:p w:rsidR="00FA4195" w:rsidRPr="00CF5B69" w:rsidRDefault="00FA4195" w:rsidP="00AE6990">
            <w:pPr>
              <w:jc w:val="right"/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34</w:t>
            </w:r>
            <w:r w:rsidRPr="00CF5B6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836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</w:tr>
      <w:tr w:rsidR="00FA4195" w:rsidRPr="00CF5B69" w:rsidTr="00AA1B17">
        <w:trPr>
          <w:trHeight w:val="255"/>
        </w:trPr>
        <w:tc>
          <w:tcPr>
            <w:tcW w:w="3309" w:type="dxa"/>
            <w:noWrap/>
            <w:vAlign w:val="bottom"/>
          </w:tcPr>
          <w:p w:rsidR="00FA4195" w:rsidRPr="00CF5B69" w:rsidRDefault="00FA4195" w:rsidP="003C2BA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Дефицит -</w:t>
            </w:r>
          </w:p>
        </w:tc>
        <w:tc>
          <w:tcPr>
            <w:tcW w:w="1851" w:type="dxa"/>
            <w:noWrap/>
            <w:vAlign w:val="bottom"/>
          </w:tcPr>
          <w:p w:rsidR="00FA4195" w:rsidRPr="00EF1C44" w:rsidRDefault="00FA4195" w:rsidP="00EF1C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F1C4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EF1C44">
              <w:rPr>
                <w:sz w:val="28"/>
                <w:szCs w:val="28"/>
              </w:rPr>
              <w:t>901,9</w:t>
            </w:r>
          </w:p>
        </w:tc>
        <w:tc>
          <w:tcPr>
            <w:tcW w:w="1680" w:type="dxa"/>
            <w:noWrap/>
            <w:vAlign w:val="bottom"/>
          </w:tcPr>
          <w:p w:rsidR="00FA4195" w:rsidRPr="00EF1C44" w:rsidRDefault="00FA4195" w:rsidP="00EF1C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- 3 496,0</w:t>
            </w:r>
          </w:p>
        </w:tc>
        <w:tc>
          <w:tcPr>
            <w:tcW w:w="2760" w:type="dxa"/>
            <w:noWrap/>
            <w:vAlign w:val="bottom"/>
          </w:tcPr>
          <w:p w:rsidR="00FA4195" w:rsidRPr="00CF5B69" w:rsidRDefault="00FA4195" w:rsidP="00EF1C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- 2 405</w:t>
            </w:r>
            <w:r w:rsidRPr="00CF5B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</w:tc>
      </w:tr>
      <w:tr w:rsidR="00FA4195" w:rsidRPr="00CF5B69" w:rsidTr="00AA1B17">
        <w:trPr>
          <w:trHeight w:val="255"/>
        </w:trPr>
        <w:tc>
          <w:tcPr>
            <w:tcW w:w="3309" w:type="dxa"/>
            <w:noWrap/>
            <w:vAlign w:val="bottom"/>
          </w:tcPr>
          <w:p w:rsidR="00FA4195" w:rsidRPr="00CF5B69" w:rsidRDefault="00FA4195" w:rsidP="003C2BA0">
            <w:pPr>
              <w:rPr>
                <w:sz w:val="28"/>
                <w:szCs w:val="28"/>
              </w:rPr>
            </w:pPr>
            <w:r w:rsidRPr="00CF5B69">
              <w:rPr>
                <w:sz w:val="28"/>
                <w:szCs w:val="28"/>
              </w:rPr>
              <w:t>Профицит (+)</w:t>
            </w:r>
          </w:p>
        </w:tc>
        <w:tc>
          <w:tcPr>
            <w:tcW w:w="1851" w:type="dxa"/>
            <w:noWrap/>
            <w:vAlign w:val="bottom"/>
          </w:tcPr>
          <w:p w:rsidR="00FA4195" w:rsidRPr="00CF5B69" w:rsidRDefault="00FA4195" w:rsidP="00EF1C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80" w:type="dxa"/>
            <w:noWrap/>
            <w:vAlign w:val="bottom"/>
          </w:tcPr>
          <w:p w:rsidR="00FA4195" w:rsidRPr="00CF5B69" w:rsidRDefault="00FA4195" w:rsidP="00EF1C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60" w:type="dxa"/>
            <w:noWrap/>
            <w:vAlign w:val="bottom"/>
          </w:tcPr>
          <w:p w:rsidR="00FA4195" w:rsidRPr="00CF5B69" w:rsidRDefault="00FA4195" w:rsidP="00EF1C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F5B69">
              <w:rPr>
                <w:sz w:val="28"/>
                <w:szCs w:val="28"/>
              </w:rPr>
              <w:t> </w:t>
            </w:r>
          </w:p>
        </w:tc>
      </w:tr>
    </w:tbl>
    <w:p w:rsidR="00FA4195" w:rsidRPr="00EF1C44" w:rsidRDefault="00FA4195" w:rsidP="003C2BA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A4195" w:rsidRPr="00EF1C44" w:rsidRDefault="00FA4195" w:rsidP="003C2BA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F1C44">
        <w:rPr>
          <w:sz w:val="28"/>
          <w:szCs w:val="28"/>
        </w:rPr>
        <w:t>Согласно уточненным прогнозным данным объем доходов консолидир</w:t>
      </w:r>
      <w:r w:rsidRPr="00EF1C44">
        <w:rPr>
          <w:sz w:val="28"/>
          <w:szCs w:val="28"/>
        </w:rPr>
        <w:t>о</w:t>
      </w:r>
      <w:r w:rsidRPr="00EF1C44">
        <w:rPr>
          <w:sz w:val="28"/>
          <w:szCs w:val="28"/>
        </w:rPr>
        <w:t>ванного бюджета муниципального образования Щербиновский район в 201</w:t>
      </w:r>
      <w:r>
        <w:rPr>
          <w:sz w:val="28"/>
          <w:szCs w:val="28"/>
        </w:rPr>
        <w:t>6</w:t>
      </w:r>
      <w:r w:rsidRPr="00EF1C44">
        <w:rPr>
          <w:sz w:val="28"/>
          <w:szCs w:val="28"/>
        </w:rPr>
        <w:t xml:space="preserve"> году составит </w:t>
      </w:r>
      <w:r>
        <w:rPr>
          <w:sz w:val="28"/>
          <w:szCs w:val="28"/>
        </w:rPr>
        <w:t>753 793</w:t>
      </w:r>
      <w:r w:rsidRPr="00EF1C44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EF1C44">
        <w:rPr>
          <w:sz w:val="28"/>
          <w:szCs w:val="28"/>
        </w:rPr>
        <w:t xml:space="preserve"> тыс</w:t>
      </w:r>
      <w:r>
        <w:rPr>
          <w:sz w:val="28"/>
          <w:szCs w:val="28"/>
        </w:rPr>
        <w:t>яч</w:t>
      </w:r>
      <w:r w:rsidRPr="00EF1C44">
        <w:rPr>
          <w:sz w:val="28"/>
          <w:szCs w:val="28"/>
        </w:rPr>
        <w:t xml:space="preserve"> рублей, что на </w:t>
      </w:r>
      <w:r>
        <w:rPr>
          <w:sz w:val="28"/>
          <w:szCs w:val="28"/>
        </w:rPr>
        <w:t>13 508</w:t>
      </w:r>
      <w:r w:rsidRPr="00EF1C44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EF1C44">
        <w:rPr>
          <w:sz w:val="28"/>
          <w:szCs w:val="28"/>
        </w:rPr>
        <w:t xml:space="preserve"> тыс</w:t>
      </w:r>
      <w:r>
        <w:rPr>
          <w:sz w:val="28"/>
          <w:szCs w:val="28"/>
        </w:rPr>
        <w:t>яч</w:t>
      </w:r>
      <w:r w:rsidRPr="00EF1C44">
        <w:rPr>
          <w:sz w:val="28"/>
          <w:szCs w:val="28"/>
        </w:rPr>
        <w:t xml:space="preserve"> рублей или на </w:t>
      </w:r>
      <w:r>
        <w:rPr>
          <w:sz w:val="28"/>
          <w:szCs w:val="28"/>
        </w:rPr>
        <w:t>1</w:t>
      </w:r>
      <w:r w:rsidRPr="00EF1C44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EF1C44">
        <w:rPr>
          <w:sz w:val="28"/>
          <w:szCs w:val="28"/>
        </w:rPr>
        <w:t xml:space="preserve"> проце</w:t>
      </w:r>
      <w:r>
        <w:rPr>
          <w:sz w:val="28"/>
          <w:szCs w:val="28"/>
        </w:rPr>
        <w:t>нта меньше, чем ожидается в 2015</w:t>
      </w:r>
      <w:r w:rsidRPr="00EF1C44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  <w:r w:rsidRPr="00EF1C44">
        <w:rPr>
          <w:sz w:val="28"/>
          <w:szCs w:val="28"/>
        </w:rPr>
        <w:t xml:space="preserve"> </w:t>
      </w:r>
    </w:p>
    <w:p w:rsidR="00FA4195" w:rsidRPr="00597C90" w:rsidRDefault="00FA4195" w:rsidP="001A5C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97C90">
        <w:rPr>
          <w:sz w:val="28"/>
          <w:szCs w:val="28"/>
        </w:rPr>
        <w:t>Расходы консолидированного бюджета муниципального образования Щербиновский район в 201</w:t>
      </w:r>
      <w:r>
        <w:rPr>
          <w:sz w:val="28"/>
          <w:szCs w:val="28"/>
        </w:rPr>
        <w:t>6</w:t>
      </w:r>
      <w:r w:rsidRPr="00597C90">
        <w:rPr>
          <w:sz w:val="28"/>
          <w:szCs w:val="28"/>
        </w:rPr>
        <w:t xml:space="preserve"> году составят 7</w:t>
      </w:r>
      <w:r>
        <w:rPr>
          <w:sz w:val="28"/>
          <w:szCs w:val="28"/>
        </w:rPr>
        <w:t>59 694</w:t>
      </w:r>
      <w:r w:rsidRPr="00597C90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597C90">
        <w:rPr>
          <w:sz w:val="28"/>
          <w:szCs w:val="28"/>
        </w:rPr>
        <w:t xml:space="preserve"> тыс</w:t>
      </w:r>
      <w:r>
        <w:rPr>
          <w:sz w:val="28"/>
          <w:szCs w:val="28"/>
        </w:rPr>
        <w:t>яч</w:t>
      </w:r>
      <w:r w:rsidRPr="00597C90">
        <w:rPr>
          <w:sz w:val="28"/>
          <w:szCs w:val="28"/>
        </w:rPr>
        <w:t xml:space="preserve"> рублей, что на </w:t>
      </w:r>
      <w:r>
        <w:rPr>
          <w:sz w:val="28"/>
          <w:szCs w:val="28"/>
        </w:rPr>
        <w:t>60 796</w:t>
      </w:r>
      <w:r w:rsidRPr="00597C90">
        <w:rPr>
          <w:sz w:val="28"/>
          <w:szCs w:val="28"/>
        </w:rPr>
        <w:t>,8 тыс</w:t>
      </w:r>
      <w:r>
        <w:rPr>
          <w:sz w:val="28"/>
          <w:szCs w:val="28"/>
        </w:rPr>
        <w:t>яч</w:t>
      </w:r>
      <w:r w:rsidRPr="00597C90">
        <w:rPr>
          <w:sz w:val="28"/>
          <w:szCs w:val="28"/>
        </w:rPr>
        <w:t xml:space="preserve"> рублей или на </w:t>
      </w:r>
      <w:r>
        <w:rPr>
          <w:sz w:val="28"/>
          <w:szCs w:val="28"/>
        </w:rPr>
        <w:t>8</w:t>
      </w:r>
      <w:r w:rsidRPr="00597C90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597C90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597C90">
        <w:rPr>
          <w:sz w:val="28"/>
          <w:szCs w:val="28"/>
        </w:rPr>
        <w:t xml:space="preserve"> меньше, чем ожидаемые в 201</w:t>
      </w:r>
      <w:r>
        <w:rPr>
          <w:sz w:val="28"/>
          <w:szCs w:val="28"/>
        </w:rPr>
        <w:t>5</w:t>
      </w:r>
      <w:r w:rsidRPr="00597C90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:rsidR="00FA4195" w:rsidRDefault="00FA4195" w:rsidP="00061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A3">
        <w:rPr>
          <w:sz w:val="28"/>
          <w:szCs w:val="28"/>
        </w:rPr>
        <w:t>Дефицит консолидированного бюджета муниципального образования Щербиновский район в 201</w:t>
      </w:r>
      <w:r>
        <w:rPr>
          <w:sz w:val="28"/>
          <w:szCs w:val="28"/>
        </w:rPr>
        <w:t>6</w:t>
      </w:r>
      <w:r w:rsidRPr="000614A3">
        <w:rPr>
          <w:sz w:val="28"/>
          <w:szCs w:val="28"/>
        </w:rPr>
        <w:t xml:space="preserve"> году составит 5</w:t>
      </w:r>
      <w:r>
        <w:rPr>
          <w:sz w:val="28"/>
          <w:szCs w:val="28"/>
        </w:rPr>
        <w:t xml:space="preserve"> 901</w:t>
      </w:r>
      <w:r w:rsidRPr="000614A3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0614A3">
        <w:rPr>
          <w:sz w:val="28"/>
          <w:szCs w:val="28"/>
        </w:rPr>
        <w:t xml:space="preserve"> тыс</w:t>
      </w:r>
      <w:r>
        <w:rPr>
          <w:sz w:val="28"/>
          <w:szCs w:val="28"/>
        </w:rPr>
        <w:t>яч</w:t>
      </w:r>
      <w:r w:rsidRPr="000614A3">
        <w:rPr>
          <w:sz w:val="28"/>
          <w:szCs w:val="28"/>
        </w:rPr>
        <w:t xml:space="preserve"> рублей, что на </w:t>
      </w:r>
      <w:r>
        <w:rPr>
          <w:sz w:val="28"/>
          <w:szCs w:val="28"/>
        </w:rPr>
        <w:t>47 288,5</w:t>
      </w:r>
      <w:r w:rsidRPr="000614A3">
        <w:rPr>
          <w:sz w:val="28"/>
          <w:szCs w:val="28"/>
        </w:rPr>
        <w:t xml:space="preserve"> тыс</w:t>
      </w:r>
      <w:r>
        <w:rPr>
          <w:sz w:val="28"/>
          <w:szCs w:val="28"/>
        </w:rPr>
        <w:t>яч</w:t>
      </w:r>
      <w:r w:rsidRPr="000614A3">
        <w:rPr>
          <w:sz w:val="28"/>
          <w:szCs w:val="28"/>
        </w:rPr>
        <w:t xml:space="preserve"> рублей меньше ожидаемого исполнения 201</w:t>
      </w:r>
      <w:r>
        <w:rPr>
          <w:sz w:val="28"/>
          <w:szCs w:val="28"/>
        </w:rPr>
        <w:t>5</w:t>
      </w:r>
      <w:r w:rsidRPr="000614A3">
        <w:rPr>
          <w:sz w:val="28"/>
          <w:szCs w:val="28"/>
        </w:rPr>
        <w:t xml:space="preserve"> года.</w:t>
      </w:r>
    </w:p>
    <w:p w:rsidR="00FA4195" w:rsidRDefault="00FA4195" w:rsidP="00061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14A3">
        <w:rPr>
          <w:sz w:val="28"/>
          <w:szCs w:val="28"/>
        </w:rPr>
        <w:t>Согласно приведенным данным, объем налоговых и неналоговых доходов в 201</w:t>
      </w:r>
      <w:r>
        <w:rPr>
          <w:sz w:val="28"/>
          <w:szCs w:val="28"/>
        </w:rPr>
        <w:t>6</w:t>
      </w:r>
      <w:r w:rsidRPr="000614A3">
        <w:rPr>
          <w:sz w:val="28"/>
          <w:szCs w:val="28"/>
        </w:rPr>
        <w:t xml:space="preserve"> году составит </w:t>
      </w:r>
      <w:r w:rsidRPr="00CF5B69">
        <w:rPr>
          <w:sz w:val="28"/>
          <w:szCs w:val="28"/>
        </w:rPr>
        <w:t>2</w:t>
      </w:r>
      <w:r>
        <w:rPr>
          <w:sz w:val="28"/>
          <w:szCs w:val="28"/>
        </w:rPr>
        <w:t>96</w:t>
      </w:r>
      <w:r w:rsidRPr="00CF5B69">
        <w:rPr>
          <w:sz w:val="28"/>
          <w:szCs w:val="28"/>
        </w:rPr>
        <w:t xml:space="preserve"> </w:t>
      </w:r>
      <w:r>
        <w:rPr>
          <w:sz w:val="28"/>
          <w:szCs w:val="28"/>
        </w:rPr>
        <w:t>982</w:t>
      </w:r>
      <w:r w:rsidRPr="00CF5B69">
        <w:rPr>
          <w:sz w:val="28"/>
          <w:szCs w:val="28"/>
        </w:rPr>
        <w:t>,</w:t>
      </w:r>
      <w:r>
        <w:rPr>
          <w:sz w:val="28"/>
          <w:szCs w:val="28"/>
        </w:rPr>
        <w:t xml:space="preserve">7 </w:t>
      </w:r>
      <w:r w:rsidRPr="000614A3">
        <w:rPr>
          <w:sz w:val="28"/>
          <w:szCs w:val="28"/>
        </w:rPr>
        <w:t>тыс</w:t>
      </w:r>
      <w:r>
        <w:rPr>
          <w:sz w:val="28"/>
          <w:szCs w:val="28"/>
        </w:rPr>
        <w:t>яч</w:t>
      </w:r>
      <w:r w:rsidRPr="000614A3">
        <w:rPr>
          <w:sz w:val="28"/>
          <w:szCs w:val="28"/>
        </w:rPr>
        <w:t xml:space="preserve"> рублей, что на </w:t>
      </w:r>
      <w:r>
        <w:rPr>
          <w:sz w:val="28"/>
          <w:szCs w:val="28"/>
        </w:rPr>
        <w:t>7</w:t>
      </w:r>
      <w:r w:rsidRPr="000614A3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0614A3">
        <w:rPr>
          <w:sz w:val="28"/>
          <w:szCs w:val="28"/>
        </w:rPr>
        <w:t xml:space="preserve"> процента </w:t>
      </w:r>
      <w:r>
        <w:rPr>
          <w:sz w:val="28"/>
          <w:szCs w:val="28"/>
        </w:rPr>
        <w:t>выше</w:t>
      </w:r>
      <w:r w:rsidRPr="000614A3">
        <w:rPr>
          <w:sz w:val="28"/>
          <w:szCs w:val="28"/>
        </w:rPr>
        <w:t xml:space="preserve"> уровня 201</w:t>
      </w:r>
      <w:r>
        <w:rPr>
          <w:sz w:val="28"/>
          <w:szCs w:val="28"/>
        </w:rPr>
        <w:t>5</w:t>
      </w:r>
      <w:r w:rsidRPr="000614A3">
        <w:rPr>
          <w:sz w:val="28"/>
          <w:szCs w:val="28"/>
        </w:rPr>
        <w:t xml:space="preserve"> года (или на </w:t>
      </w:r>
      <w:r>
        <w:rPr>
          <w:sz w:val="28"/>
          <w:szCs w:val="28"/>
        </w:rPr>
        <w:t>19 787</w:t>
      </w:r>
      <w:r w:rsidRPr="000614A3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0614A3">
        <w:rPr>
          <w:sz w:val="28"/>
          <w:szCs w:val="28"/>
        </w:rPr>
        <w:t xml:space="preserve"> тыс</w:t>
      </w:r>
      <w:r>
        <w:rPr>
          <w:sz w:val="28"/>
          <w:szCs w:val="28"/>
        </w:rPr>
        <w:t>яч</w:t>
      </w:r>
      <w:r w:rsidRPr="000614A3">
        <w:rPr>
          <w:sz w:val="28"/>
          <w:szCs w:val="28"/>
        </w:rPr>
        <w:t xml:space="preserve"> рублей). </w:t>
      </w:r>
    </w:p>
    <w:p w:rsidR="00FA4195" w:rsidRDefault="00FA4195" w:rsidP="00061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Значительное увеличение налоговых и неналоговых доходов обусловлено прогнозируемым поступлением в бюджеты:</w:t>
      </w:r>
    </w:p>
    <w:p w:rsidR="00FA4195" w:rsidRDefault="00FA4195" w:rsidP="00061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поступление налога, взимаемого в связи с применением упрощенной системы налогообложения – по нормативу 10 процентов ( ранее в объеме 100 процентов поступал в краевой бюджет);</w:t>
      </w:r>
    </w:p>
    <w:p w:rsidR="00FA4195" w:rsidRDefault="00FA4195" w:rsidP="00061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3 декабря 2012 года № 244-ФЗ «О внесении изменений в Бюджетный кодекс Российской Федерации и отдельные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тельные акты Российской Федерации» внесены изменения в статью 62 Бю</w:t>
      </w:r>
      <w:r>
        <w:rPr>
          <w:sz w:val="28"/>
          <w:szCs w:val="28"/>
        </w:rPr>
        <w:t>д</w:t>
      </w:r>
      <w:r>
        <w:rPr>
          <w:sz w:val="28"/>
          <w:szCs w:val="28"/>
        </w:rPr>
        <w:t>жетного кодекса, вступающие в силу с 1 января 2016 года в части увеличения доли зачисления платежей за негативное воздействие на окружающую среду в районный бюджет с 40 процентов до 55 процентов;</w:t>
      </w:r>
    </w:p>
    <w:p w:rsidR="00FA4195" w:rsidRDefault="00FA4195" w:rsidP="00061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учтено повышение дополнительного норматива отчислений от налога на доходы физических лиц, рассчитанного министерством финансов Краснода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ского края на основании методики распределения дотаций на выравнивание бюджетной обеспеченности муниципальных районов, утвержденной Законом Краснодарского края от 15 июля 2005 года № 918-КЗ «О межбюджетных отн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шениях в Краснодарском крае» (с изменениями и дополнениями). Дополн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тельный норматив отчислений от налога на доходы физических лиц на 2016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 составит 15,35 процентов, повышение к уровню 2015 года (14,39 процентов) на 0,96 процентов;</w:t>
      </w:r>
    </w:p>
    <w:p w:rsidR="00FA4195" w:rsidRPr="000614A3" w:rsidRDefault="00FA4195" w:rsidP="000614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учтено повышение коэффициента-дефлятора К1 на 2016 год, устанавл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ваемого Министерством экономразвития для расчета налогооблагаемой базы по единому налогу на вмененный доход для отдельных видов деятельности.</w:t>
      </w:r>
    </w:p>
    <w:p w:rsidR="00FA4195" w:rsidRDefault="00FA4195" w:rsidP="001A5C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D4905">
        <w:rPr>
          <w:sz w:val="28"/>
          <w:szCs w:val="28"/>
        </w:rPr>
        <w:t>В общей сумме налоговых и неналоговых доходов консолидированного бюджета доля бюджета муниципального образования Щербиновский район в 201</w:t>
      </w:r>
      <w:r>
        <w:rPr>
          <w:sz w:val="28"/>
          <w:szCs w:val="28"/>
        </w:rPr>
        <w:t>6</w:t>
      </w:r>
      <w:r w:rsidRPr="00BD4905">
        <w:rPr>
          <w:sz w:val="28"/>
          <w:szCs w:val="28"/>
        </w:rPr>
        <w:t xml:space="preserve"> году составит 60,</w:t>
      </w:r>
      <w:r>
        <w:rPr>
          <w:sz w:val="28"/>
          <w:szCs w:val="28"/>
        </w:rPr>
        <w:t>9</w:t>
      </w:r>
      <w:r w:rsidRPr="00BD4905">
        <w:rPr>
          <w:sz w:val="28"/>
          <w:szCs w:val="28"/>
        </w:rPr>
        <w:t xml:space="preserve"> процента. </w:t>
      </w:r>
    </w:p>
    <w:p w:rsidR="00FA4195" w:rsidRPr="00C633AD" w:rsidRDefault="00FA4195" w:rsidP="001A5C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633AD">
        <w:rPr>
          <w:sz w:val="28"/>
          <w:szCs w:val="28"/>
        </w:rPr>
        <w:t>Доля бюджетов сельских поселений района в общей сумме налоговых и неналоговых доходов консолидированного бюджета муниципального образ</w:t>
      </w:r>
      <w:r w:rsidRPr="00C633AD">
        <w:rPr>
          <w:sz w:val="28"/>
          <w:szCs w:val="28"/>
        </w:rPr>
        <w:t>о</w:t>
      </w:r>
      <w:r w:rsidRPr="00C633AD">
        <w:rPr>
          <w:sz w:val="28"/>
          <w:szCs w:val="28"/>
        </w:rPr>
        <w:t>вания Щерб</w:t>
      </w:r>
      <w:r>
        <w:rPr>
          <w:sz w:val="28"/>
          <w:szCs w:val="28"/>
        </w:rPr>
        <w:t>иновский район увеличится с 38,5</w:t>
      </w:r>
      <w:r w:rsidRPr="00C633AD">
        <w:rPr>
          <w:sz w:val="28"/>
          <w:szCs w:val="28"/>
        </w:rPr>
        <w:t xml:space="preserve"> процента в 201</w:t>
      </w:r>
      <w:r>
        <w:rPr>
          <w:sz w:val="28"/>
          <w:szCs w:val="28"/>
        </w:rPr>
        <w:t>5</w:t>
      </w:r>
      <w:r w:rsidRPr="00C633AD">
        <w:rPr>
          <w:sz w:val="28"/>
          <w:szCs w:val="28"/>
        </w:rPr>
        <w:t xml:space="preserve"> году до </w:t>
      </w:r>
      <w:r>
        <w:rPr>
          <w:sz w:val="28"/>
          <w:szCs w:val="28"/>
        </w:rPr>
        <w:br/>
        <w:t>39</w:t>
      </w:r>
      <w:r w:rsidRPr="00C633AD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C633AD">
        <w:rPr>
          <w:sz w:val="28"/>
          <w:szCs w:val="28"/>
        </w:rPr>
        <w:t xml:space="preserve"> процента в 201</w:t>
      </w:r>
      <w:r>
        <w:rPr>
          <w:sz w:val="28"/>
          <w:szCs w:val="28"/>
        </w:rPr>
        <w:t>6</w:t>
      </w:r>
      <w:r w:rsidRPr="00C633AD">
        <w:rPr>
          <w:sz w:val="28"/>
          <w:szCs w:val="28"/>
        </w:rPr>
        <w:t xml:space="preserve"> году. </w:t>
      </w:r>
    </w:p>
    <w:p w:rsidR="00FA4195" w:rsidRPr="00C633AD" w:rsidRDefault="00FA4195" w:rsidP="00FE2E2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633AD">
        <w:rPr>
          <w:sz w:val="28"/>
          <w:szCs w:val="28"/>
        </w:rPr>
        <w:t>Объем безвозмездных поступлений сократится в 201</w:t>
      </w:r>
      <w:r>
        <w:rPr>
          <w:sz w:val="28"/>
          <w:szCs w:val="28"/>
        </w:rPr>
        <w:t>6</w:t>
      </w:r>
      <w:r w:rsidRPr="00C633AD">
        <w:rPr>
          <w:sz w:val="28"/>
          <w:szCs w:val="28"/>
        </w:rPr>
        <w:t xml:space="preserve"> году на </w:t>
      </w:r>
      <w:r>
        <w:rPr>
          <w:sz w:val="28"/>
          <w:szCs w:val="28"/>
        </w:rPr>
        <w:t>6</w:t>
      </w:r>
      <w:r w:rsidRPr="00C633AD">
        <w:rPr>
          <w:sz w:val="28"/>
          <w:szCs w:val="28"/>
        </w:rPr>
        <w:t>,8 проце</w:t>
      </w:r>
      <w:r w:rsidRPr="00C633AD">
        <w:rPr>
          <w:sz w:val="28"/>
          <w:szCs w:val="28"/>
        </w:rPr>
        <w:t>н</w:t>
      </w:r>
      <w:r w:rsidRPr="00C633AD">
        <w:rPr>
          <w:sz w:val="28"/>
          <w:szCs w:val="28"/>
        </w:rPr>
        <w:t>та по сравнению с 201</w:t>
      </w:r>
      <w:r>
        <w:rPr>
          <w:sz w:val="28"/>
          <w:szCs w:val="28"/>
        </w:rPr>
        <w:t>5</w:t>
      </w:r>
      <w:r w:rsidRPr="00C633AD">
        <w:rPr>
          <w:sz w:val="28"/>
          <w:szCs w:val="28"/>
        </w:rPr>
        <w:t xml:space="preserve"> годом или на </w:t>
      </w:r>
      <w:r>
        <w:rPr>
          <w:sz w:val="28"/>
          <w:szCs w:val="28"/>
        </w:rPr>
        <w:t>33 295</w:t>
      </w:r>
      <w:r w:rsidRPr="00C633AD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C633AD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.</w:t>
      </w:r>
    </w:p>
    <w:p w:rsidR="00FA4195" w:rsidRPr="00B34BBD" w:rsidRDefault="00FA4195" w:rsidP="00FE2E2D">
      <w:pPr>
        <w:shd w:val="clear" w:color="auto" w:fill="FFFFFF"/>
        <w:ind w:right="5"/>
        <w:jc w:val="center"/>
        <w:rPr>
          <w:sz w:val="28"/>
          <w:szCs w:val="28"/>
        </w:rPr>
      </w:pPr>
    </w:p>
    <w:p w:rsidR="00FA4195" w:rsidRPr="0086179B" w:rsidRDefault="00FA4195" w:rsidP="00FE2E2D">
      <w:pPr>
        <w:shd w:val="clear" w:color="auto" w:fill="FFFFFF"/>
        <w:ind w:right="5"/>
        <w:jc w:val="center"/>
        <w:rPr>
          <w:b/>
          <w:sz w:val="28"/>
          <w:szCs w:val="28"/>
        </w:rPr>
      </w:pPr>
      <w:r w:rsidRPr="0086179B">
        <w:rPr>
          <w:b/>
          <w:sz w:val="28"/>
          <w:szCs w:val="28"/>
        </w:rPr>
        <w:t xml:space="preserve">3. Основные характеристики проекта решения </w:t>
      </w:r>
    </w:p>
    <w:p w:rsidR="00FA4195" w:rsidRDefault="00FA4195" w:rsidP="00FE2E2D">
      <w:pPr>
        <w:shd w:val="clear" w:color="auto" w:fill="FFFFFF"/>
        <w:ind w:right="5"/>
        <w:jc w:val="center"/>
        <w:rPr>
          <w:b/>
          <w:sz w:val="28"/>
          <w:szCs w:val="28"/>
        </w:rPr>
      </w:pPr>
      <w:r w:rsidRPr="0086179B">
        <w:rPr>
          <w:b/>
          <w:sz w:val="28"/>
          <w:szCs w:val="28"/>
        </w:rPr>
        <w:t xml:space="preserve">Совета муниципального образования Щербиновский район </w:t>
      </w:r>
      <w:r w:rsidRPr="0086179B">
        <w:rPr>
          <w:b/>
          <w:sz w:val="28"/>
          <w:szCs w:val="28"/>
        </w:rPr>
        <w:br/>
        <w:t xml:space="preserve">«О бюджете муниципального образования Щербиновский район </w:t>
      </w:r>
      <w:r w:rsidRPr="0086179B">
        <w:rPr>
          <w:b/>
          <w:sz w:val="28"/>
          <w:szCs w:val="28"/>
        </w:rPr>
        <w:br/>
        <w:t>на 2016 год»</w:t>
      </w:r>
    </w:p>
    <w:p w:rsidR="00FA4195" w:rsidRPr="0086179B" w:rsidRDefault="00FA4195" w:rsidP="00FE2E2D">
      <w:pPr>
        <w:shd w:val="clear" w:color="auto" w:fill="FFFFFF"/>
        <w:ind w:right="5"/>
        <w:jc w:val="center"/>
        <w:rPr>
          <w:b/>
          <w:sz w:val="28"/>
          <w:szCs w:val="28"/>
        </w:rPr>
      </w:pPr>
    </w:p>
    <w:p w:rsidR="00FA4195" w:rsidRDefault="00FA4195" w:rsidP="00C946B0">
      <w:pPr>
        <w:ind w:firstLine="720"/>
        <w:jc w:val="center"/>
        <w:rPr>
          <w:b/>
          <w:sz w:val="28"/>
          <w:szCs w:val="28"/>
        </w:rPr>
      </w:pPr>
      <w:r w:rsidRPr="0086179B">
        <w:rPr>
          <w:b/>
          <w:sz w:val="28"/>
          <w:szCs w:val="28"/>
        </w:rPr>
        <w:t>Полнота и своевременность представления проекта Решения.</w:t>
      </w:r>
    </w:p>
    <w:p w:rsidR="00FA4195" w:rsidRPr="0086179B" w:rsidRDefault="00FA4195" w:rsidP="00C946B0">
      <w:pPr>
        <w:ind w:firstLine="720"/>
        <w:jc w:val="center"/>
        <w:rPr>
          <w:b/>
          <w:sz w:val="28"/>
          <w:szCs w:val="28"/>
        </w:rPr>
      </w:pPr>
    </w:p>
    <w:p w:rsidR="00FA4195" w:rsidRPr="00B34BBD" w:rsidRDefault="00FA4195" w:rsidP="00F0454E">
      <w:pPr>
        <w:ind w:firstLine="720"/>
        <w:jc w:val="both"/>
        <w:rPr>
          <w:sz w:val="28"/>
          <w:szCs w:val="28"/>
        </w:rPr>
      </w:pPr>
      <w:r w:rsidRPr="00B34BBD">
        <w:rPr>
          <w:sz w:val="28"/>
          <w:szCs w:val="28"/>
        </w:rPr>
        <w:t xml:space="preserve">Проект Решения представлен на рассмотрение Совета муниципального образования Щербиновский район в срок, </w:t>
      </w:r>
      <w:r>
        <w:rPr>
          <w:sz w:val="28"/>
          <w:szCs w:val="28"/>
        </w:rPr>
        <w:t>установленный статьей 185 БК РФ,</w:t>
      </w:r>
      <w:r w:rsidRPr="00B34BBD">
        <w:rPr>
          <w:sz w:val="28"/>
          <w:szCs w:val="28"/>
        </w:rPr>
        <w:t xml:space="preserve"> пунктом 1 статьи 20 Положения о бюджетном процессе в муниципальном обр</w:t>
      </w:r>
      <w:r w:rsidRPr="00B34BBD">
        <w:rPr>
          <w:sz w:val="28"/>
          <w:szCs w:val="28"/>
        </w:rPr>
        <w:t>а</w:t>
      </w:r>
      <w:r w:rsidRPr="00B34BBD">
        <w:rPr>
          <w:sz w:val="28"/>
          <w:szCs w:val="28"/>
        </w:rPr>
        <w:t>зовании Щербиновский район (далее также – Положение о бюджетном проце</w:t>
      </w:r>
      <w:r w:rsidRPr="00B34BBD">
        <w:rPr>
          <w:sz w:val="28"/>
          <w:szCs w:val="28"/>
        </w:rPr>
        <w:t>с</w:t>
      </w:r>
      <w:r w:rsidRPr="00B34BBD">
        <w:rPr>
          <w:sz w:val="28"/>
          <w:szCs w:val="28"/>
        </w:rPr>
        <w:t>се), утвержденного решением Совета муниципального образования Щербино</w:t>
      </w:r>
      <w:r w:rsidRPr="00B34BBD">
        <w:rPr>
          <w:sz w:val="28"/>
          <w:szCs w:val="28"/>
        </w:rPr>
        <w:t>в</w:t>
      </w:r>
      <w:r w:rsidRPr="00B34BBD">
        <w:rPr>
          <w:sz w:val="28"/>
          <w:szCs w:val="28"/>
        </w:rPr>
        <w:t>ский район от 26</w:t>
      </w:r>
      <w:r>
        <w:rPr>
          <w:sz w:val="28"/>
          <w:szCs w:val="28"/>
        </w:rPr>
        <w:t xml:space="preserve"> декабря </w:t>
      </w:r>
      <w:r w:rsidRPr="00B34BBD">
        <w:rPr>
          <w:sz w:val="28"/>
          <w:szCs w:val="28"/>
        </w:rPr>
        <w:t>2013 года № 4 «Об утверждении Положения о бю</w:t>
      </w:r>
      <w:r w:rsidRPr="00B34BBD">
        <w:rPr>
          <w:sz w:val="28"/>
          <w:szCs w:val="28"/>
        </w:rPr>
        <w:t>д</w:t>
      </w:r>
      <w:r w:rsidRPr="00B34BBD">
        <w:rPr>
          <w:sz w:val="28"/>
          <w:szCs w:val="28"/>
        </w:rPr>
        <w:t>жетном процессе в муниципальном образовании Щербиновский район»</w:t>
      </w:r>
      <w:r>
        <w:rPr>
          <w:sz w:val="28"/>
          <w:szCs w:val="28"/>
        </w:rPr>
        <w:t>,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новлением администрации муниципального образования Щербиновский район от 12 ноября 2015 года № 493 «О проекте решения Совета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 Щербиновский район на 2016 год»</w:t>
      </w:r>
      <w:r w:rsidRPr="00B34BBD">
        <w:rPr>
          <w:sz w:val="28"/>
          <w:szCs w:val="28"/>
        </w:rPr>
        <w:t xml:space="preserve">. </w:t>
      </w:r>
    </w:p>
    <w:p w:rsidR="00FA4195" w:rsidRDefault="00FA4195" w:rsidP="004D3E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B4E41">
        <w:rPr>
          <w:sz w:val="28"/>
          <w:szCs w:val="28"/>
        </w:rPr>
        <w:t>Перечень и содержание документов, представленных одновременно с проектом Решения, соответствует требованиям, установленным статьей 184.2 БК РФ и пунктом 2 статьи 20 Положения о бюджетном процессе</w:t>
      </w:r>
      <w:r>
        <w:rPr>
          <w:sz w:val="28"/>
          <w:szCs w:val="28"/>
        </w:rPr>
        <w:t>, а именно:</w:t>
      </w:r>
    </w:p>
    <w:p w:rsidR="00FA4195" w:rsidRDefault="00FA4195" w:rsidP="004D3E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основные направления бюджетной политики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Щербиновский район на 2016 год и на плановый период 2017 и 2018 годов;</w:t>
      </w:r>
    </w:p>
    <w:p w:rsidR="00FA4195" w:rsidRDefault="00FA4195" w:rsidP="004D3E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основные направления налоговой политики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Щербиновский район на 2016 год и на плановый период 2017 и 2018 годов;</w:t>
      </w:r>
    </w:p>
    <w:p w:rsidR="00FA4195" w:rsidRDefault="00FA4195" w:rsidP="004D3E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предварительные итоги социально-экономического развития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Щербиновский район за истекший период текущего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нансового года и ожидаемые итоги социально-экономического развития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образования Щербиновский район за текущий финансовый год;</w:t>
      </w:r>
    </w:p>
    <w:p w:rsidR="00FA4195" w:rsidRDefault="00FA4195" w:rsidP="004D3E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прогноз социально-экономического развития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Щербиновский район на 2016 год и на плановый период 2017 и 2018 годов;</w:t>
      </w:r>
    </w:p>
    <w:p w:rsidR="00FA4195" w:rsidRDefault="00FA4195" w:rsidP="004D3E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прогноз основных характеристик (общий объем доходов, общий объем расходов, дефицита (профицита) бюджета) консолидированного бюджета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образования Щербиновский район на 2016 год;</w:t>
      </w:r>
    </w:p>
    <w:p w:rsidR="00FA4195" w:rsidRDefault="00FA4195" w:rsidP="004D3E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пояснительная записка к проекту решения Совета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разования Щербиновский район «О бюджете муниципального образования Щербиновский район на 2016 год»;</w:t>
      </w:r>
    </w:p>
    <w:p w:rsidR="00FA4195" w:rsidRDefault="00FA4195" w:rsidP="004D3E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проект решения Совета муниципального образования Щербиновский район «О методике расчета индекса бюджетных расходов сельских поселений Щербиновского района на 2016 год»;</w:t>
      </w:r>
    </w:p>
    <w:p w:rsidR="00FA4195" w:rsidRDefault="00FA4195" w:rsidP="004D3E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104E">
        <w:rPr>
          <w:sz w:val="28"/>
          <w:szCs w:val="28"/>
        </w:rPr>
        <w:t>верхний предел муниципального долга на 1 января 2017 года</w:t>
      </w:r>
      <w:r>
        <w:rPr>
          <w:sz w:val="28"/>
          <w:szCs w:val="28"/>
        </w:rPr>
        <w:t>;</w:t>
      </w:r>
    </w:p>
    <w:p w:rsidR="00FA4195" w:rsidRPr="00A5104E" w:rsidRDefault="00FA4195" w:rsidP="004D3E93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104E">
        <w:rPr>
          <w:sz w:val="28"/>
          <w:szCs w:val="28"/>
        </w:rPr>
        <w:t>оценка ожидаемого исполнения бюджета муниципального образования Щербиновский район за текущий финансовый год;</w:t>
      </w:r>
    </w:p>
    <w:p w:rsidR="00FA4195" w:rsidRDefault="00FA4195" w:rsidP="004D3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5104E">
        <w:rPr>
          <w:sz w:val="28"/>
          <w:szCs w:val="28"/>
        </w:rPr>
        <w:t>реестр расходных обязательств муниципального образования Щерб</w:t>
      </w:r>
      <w:r w:rsidRPr="00A5104E">
        <w:rPr>
          <w:sz w:val="28"/>
          <w:szCs w:val="28"/>
        </w:rPr>
        <w:t>и</w:t>
      </w:r>
      <w:r w:rsidRPr="00A5104E">
        <w:rPr>
          <w:sz w:val="28"/>
          <w:szCs w:val="28"/>
        </w:rPr>
        <w:t>новский район</w:t>
      </w:r>
      <w:r>
        <w:rPr>
          <w:sz w:val="28"/>
          <w:szCs w:val="28"/>
        </w:rPr>
        <w:t>.</w:t>
      </w:r>
    </w:p>
    <w:p w:rsidR="00FA4195" w:rsidRPr="007B17D1" w:rsidRDefault="00FA4195" w:rsidP="00B73EAE">
      <w:pPr>
        <w:ind w:firstLine="720"/>
        <w:jc w:val="center"/>
        <w:rPr>
          <w:sz w:val="28"/>
          <w:szCs w:val="28"/>
        </w:rPr>
      </w:pPr>
      <w:r w:rsidRPr="007B17D1">
        <w:rPr>
          <w:sz w:val="28"/>
          <w:szCs w:val="28"/>
        </w:rPr>
        <w:t>Экспертиза основных параметров районного бюджета на 2016 год</w:t>
      </w:r>
      <w:r>
        <w:rPr>
          <w:sz w:val="28"/>
          <w:szCs w:val="28"/>
        </w:rPr>
        <w:t>.</w:t>
      </w:r>
    </w:p>
    <w:p w:rsidR="00FA4195" w:rsidRDefault="00FA4195" w:rsidP="004D3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Проектом Решения предлагается утвердить следующие основные хара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теристики бюджета на 2016 год:</w:t>
      </w:r>
    </w:p>
    <w:p w:rsidR="00FA4195" w:rsidRDefault="00FA4195" w:rsidP="004D3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доходов в сумме 621</w:t>
      </w:r>
      <w:r w:rsidRPr="00CF5B69">
        <w:rPr>
          <w:sz w:val="28"/>
          <w:szCs w:val="28"/>
        </w:rPr>
        <w:t xml:space="preserve"> </w:t>
      </w:r>
      <w:r>
        <w:rPr>
          <w:sz w:val="28"/>
          <w:szCs w:val="28"/>
        </w:rPr>
        <w:t>362</w:t>
      </w:r>
      <w:r w:rsidRPr="00CF5B69">
        <w:rPr>
          <w:sz w:val="28"/>
          <w:szCs w:val="28"/>
        </w:rPr>
        <w:t>,3</w:t>
      </w:r>
      <w:r>
        <w:rPr>
          <w:sz w:val="28"/>
          <w:szCs w:val="28"/>
        </w:rPr>
        <w:t xml:space="preserve"> тысяч рублей, в том числе бе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возмездные поступления в сумме 440 362,3 тысяч рублей.</w:t>
      </w:r>
    </w:p>
    <w:p w:rsidR="00FA4195" w:rsidRDefault="00FA4195" w:rsidP="004D3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районного бюджета в сумме 624 858,3 тысяч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лей.</w:t>
      </w:r>
    </w:p>
    <w:p w:rsidR="00FA4195" w:rsidRDefault="00FA4195" w:rsidP="004D3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Районный бюджет на 2016 год сформирован с превышением расходов над доходами в размере 3 496,00 тысяч рублей или 1,94 процентов утвержденного общего годового объема доходов районного бюджета без учета утвержденного объема безвозмездных поступлений, который не превышает предельного 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чения, установленного пунктом 3 статьи 92.1 БК РФ.</w:t>
      </w:r>
    </w:p>
    <w:p w:rsidR="00FA4195" w:rsidRDefault="00FA4195" w:rsidP="004D3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Предусмотрены следующие источники покрытия дефицита бюджета:</w:t>
      </w:r>
    </w:p>
    <w:p w:rsidR="00FA4195" w:rsidRDefault="00FA4195" w:rsidP="004D3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бюджетные кредиты от других бюджетов бюджетной системы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 в сумме 3 496,00 тысяч рублей.</w:t>
      </w:r>
    </w:p>
    <w:p w:rsidR="00FA4195" w:rsidRDefault="00FA4195" w:rsidP="004D3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Предельный объем муниципального долга запланирован на 2016 год в сумме 290 000,00 тысяч рублей.</w:t>
      </w:r>
    </w:p>
    <w:p w:rsidR="00FA4195" w:rsidRDefault="00FA4195" w:rsidP="004D3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Верхний предел муниципального внутреннего долга муниципального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разования Щербиновский район на 1 января 2017 года – </w:t>
      </w:r>
      <w:r>
        <w:rPr>
          <w:sz w:val="28"/>
          <w:szCs w:val="28"/>
        </w:rPr>
        <w:br/>
        <w:t>90 040,00 тысяч рублей, что не превышает ограничения, установленные пун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том 3 статьи 107 БК РФ.</w:t>
      </w:r>
    </w:p>
    <w:p w:rsidR="00FA4195" w:rsidRDefault="00FA4195" w:rsidP="004D3E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Предельные объемы расходов на обслуживание муниципального долга установлены на 2016 год – 7251,90 тысяч рублей, что не превышает размеры установленные статьей 111 БК РФ.</w:t>
      </w:r>
    </w:p>
    <w:p w:rsidR="00FA4195" w:rsidRDefault="00FA4195" w:rsidP="002E0A37">
      <w:pPr>
        <w:ind w:firstLine="720"/>
        <w:jc w:val="both"/>
        <w:rPr>
          <w:sz w:val="28"/>
          <w:szCs w:val="28"/>
        </w:rPr>
      </w:pPr>
      <w:r w:rsidRPr="004E3FE1">
        <w:rPr>
          <w:sz w:val="28"/>
          <w:szCs w:val="28"/>
        </w:rPr>
        <w:t>Значения показателей прогноза основных характеристик консолидир</w:t>
      </w:r>
      <w:r w:rsidRPr="004E3FE1">
        <w:rPr>
          <w:sz w:val="28"/>
          <w:szCs w:val="28"/>
        </w:rPr>
        <w:t>о</w:t>
      </w:r>
      <w:r w:rsidRPr="004E3FE1">
        <w:rPr>
          <w:sz w:val="28"/>
          <w:szCs w:val="28"/>
        </w:rPr>
        <w:t>ванного бюджета муниципального образования Щербиновский район, в части бюджета муниципального образования Щербиновский район на 2016 год, соо</w:t>
      </w:r>
      <w:r w:rsidRPr="004E3FE1">
        <w:rPr>
          <w:sz w:val="28"/>
          <w:szCs w:val="28"/>
        </w:rPr>
        <w:t>т</w:t>
      </w:r>
      <w:r w:rsidRPr="004E3FE1">
        <w:rPr>
          <w:sz w:val="28"/>
          <w:szCs w:val="28"/>
        </w:rPr>
        <w:t>ветствует проекту Решения по безвозмездным поступлениям, общему объему расходов, дефициту (профициту) бюджета;</w:t>
      </w:r>
    </w:p>
    <w:p w:rsidR="00FA4195" w:rsidRPr="004E3FE1" w:rsidRDefault="00FA4195" w:rsidP="002E0A37">
      <w:pPr>
        <w:ind w:firstLine="720"/>
        <w:jc w:val="both"/>
        <w:rPr>
          <w:sz w:val="28"/>
          <w:szCs w:val="28"/>
        </w:rPr>
      </w:pPr>
    </w:p>
    <w:p w:rsidR="00FA4195" w:rsidRDefault="00FA4195" w:rsidP="00BD7A9D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BC0C43">
        <w:rPr>
          <w:b/>
          <w:sz w:val="28"/>
          <w:szCs w:val="28"/>
        </w:rPr>
        <w:t>Особенности формирования проекта бюджета муниципального обр</w:t>
      </w:r>
      <w:r w:rsidRPr="00BC0C43">
        <w:rPr>
          <w:b/>
          <w:sz w:val="28"/>
          <w:szCs w:val="28"/>
        </w:rPr>
        <w:t>а</w:t>
      </w:r>
      <w:r w:rsidRPr="00BC0C43">
        <w:rPr>
          <w:b/>
          <w:sz w:val="28"/>
          <w:szCs w:val="28"/>
        </w:rPr>
        <w:t>зования Щербиновский район на 2016 год.</w:t>
      </w:r>
    </w:p>
    <w:p w:rsidR="00FA4195" w:rsidRPr="00BC0C43" w:rsidRDefault="00FA4195" w:rsidP="00BD7A9D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FA4195" w:rsidRPr="00EA3DE3" w:rsidRDefault="00FA4195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3DE3">
        <w:rPr>
          <w:sz w:val="28"/>
          <w:szCs w:val="28"/>
        </w:rPr>
        <w:t>Основными факторами, оказавшими влияние на бюджетные проектиро</w:t>
      </w:r>
      <w:r w:rsidRPr="00EA3DE3">
        <w:rPr>
          <w:sz w:val="28"/>
          <w:szCs w:val="28"/>
        </w:rPr>
        <w:t>в</w:t>
      </w:r>
      <w:r w:rsidRPr="00EA3DE3">
        <w:rPr>
          <w:sz w:val="28"/>
          <w:szCs w:val="28"/>
        </w:rPr>
        <w:t>ки являются:</w:t>
      </w:r>
    </w:p>
    <w:p w:rsidR="00FA4195" w:rsidRDefault="00FA4195" w:rsidP="00F308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3DE3">
        <w:rPr>
          <w:sz w:val="28"/>
          <w:szCs w:val="28"/>
        </w:rPr>
        <w:t xml:space="preserve">формирование и представление расходной части бюджета в программном формате на основе </w:t>
      </w:r>
      <w:r>
        <w:rPr>
          <w:sz w:val="28"/>
          <w:szCs w:val="28"/>
        </w:rPr>
        <w:t>20</w:t>
      </w:r>
      <w:r w:rsidRPr="00EA3DE3">
        <w:rPr>
          <w:sz w:val="28"/>
          <w:szCs w:val="28"/>
        </w:rPr>
        <w:t xml:space="preserve"> муниципальных</w:t>
      </w:r>
      <w:r>
        <w:rPr>
          <w:sz w:val="28"/>
          <w:szCs w:val="28"/>
        </w:rPr>
        <w:t>(ведомственных)</w:t>
      </w:r>
      <w:r w:rsidRPr="00EA3DE3">
        <w:rPr>
          <w:sz w:val="28"/>
          <w:szCs w:val="28"/>
        </w:rPr>
        <w:t xml:space="preserve"> программ муниципал</w:t>
      </w:r>
      <w:r w:rsidRPr="00EA3DE3">
        <w:rPr>
          <w:sz w:val="28"/>
          <w:szCs w:val="28"/>
        </w:rPr>
        <w:t>ь</w:t>
      </w:r>
      <w:r w:rsidRPr="00EA3DE3">
        <w:rPr>
          <w:sz w:val="28"/>
          <w:szCs w:val="28"/>
        </w:rPr>
        <w:t>ного образования Щербиновский район;</w:t>
      </w:r>
    </w:p>
    <w:p w:rsidR="00FA4195" w:rsidRDefault="00FA4195" w:rsidP="00F308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A4195" w:rsidRPr="00EA3DE3" w:rsidRDefault="00FA4195" w:rsidP="00F308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A4195" w:rsidRDefault="00FA4195" w:rsidP="00E076A2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F17AC0">
        <w:rPr>
          <w:b/>
          <w:sz w:val="28"/>
          <w:szCs w:val="28"/>
        </w:rPr>
        <w:t>Анализ текстовой части проекта Решения</w:t>
      </w:r>
    </w:p>
    <w:p w:rsidR="00FA4195" w:rsidRPr="00F17AC0" w:rsidRDefault="00FA4195" w:rsidP="00E076A2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FA4195" w:rsidRPr="00290FAD" w:rsidRDefault="00FA4195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90FAD">
        <w:rPr>
          <w:sz w:val="28"/>
          <w:szCs w:val="28"/>
        </w:rPr>
        <w:t>Представленный на утверждение Совету муниципального образования Щербиновский район проект решения «О бюджете муниципального образов</w:t>
      </w:r>
      <w:r w:rsidRPr="00290FAD">
        <w:rPr>
          <w:sz w:val="28"/>
          <w:szCs w:val="28"/>
        </w:rPr>
        <w:t>а</w:t>
      </w:r>
      <w:r w:rsidRPr="00290FAD">
        <w:rPr>
          <w:sz w:val="28"/>
          <w:szCs w:val="28"/>
        </w:rPr>
        <w:t>ния Щербиновский район на 201</w:t>
      </w:r>
      <w:r>
        <w:rPr>
          <w:sz w:val="28"/>
          <w:szCs w:val="28"/>
        </w:rPr>
        <w:t>6</w:t>
      </w:r>
      <w:r w:rsidRPr="00290FAD">
        <w:rPr>
          <w:sz w:val="28"/>
          <w:szCs w:val="28"/>
        </w:rPr>
        <w:t xml:space="preserve"> год» состоит из 1</w:t>
      </w:r>
      <w:r>
        <w:rPr>
          <w:sz w:val="28"/>
          <w:szCs w:val="28"/>
        </w:rPr>
        <w:t>5</w:t>
      </w:r>
      <w:r w:rsidRPr="00290FAD">
        <w:rPr>
          <w:sz w:val="28"/>
          <w:szCs w:val="28"/>
        </w:rPr>
        <w:t xml:space="preserve"> статей и 2</w:t>
      </w:r>
      <w:r>
        <w:rPr>
          <w:sz w:val="28"/>
          <w:szCs w:val="28"/>
        </w:rPr>
        <w:t>6</w:t>
      </w:r>
      <w:r w:rsidRPr="00290FAD">
        <w:rPr>
          <w:sz w:val="28"/>
          <w:szCs w:val="28"/>
        </w:rPr>
        <w:t xml:space="preserve"> приложений к проекту Решения. </w:t>
      </w:r>
    </w:p>
    <w:p w:rsidR="00FA4195" w:rsidRPr="00FF159B" w:rsidRDefault="00FA4195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159B">
        <w:rPr>
          <w:sz w:val="28"/>
          <w:szCs w:val="28"/>
        </w:rPr>
        <w:t>Содержание текстовых статей проекта бюджета и приложений к нему с</w:t>
      </w:r>
      <w:r w:rsidRPr="00FF159B">
        <w:rPr>
          <w:sz w:val="28"/>
          <w:szCs w:val="28"/>
        </w:rPr>
        <w:t>о</w:t>
      </w:r>
      <w:r w:rsidRPr="00FF159B">
        <w:rPr>
          <w:sz w:val="28"/>
          <w:szCs w:val="28"/>
        </w:rPr>
        <w:t xml:space="preserve">ответствует требованиям БК РФ, Положению о бюджетном процессе. </w:t>
      </w:r>
    </w:p>
    <w:p w:rsidR="00FA4195" w:rsidRPr="00FF159B" w:rsidRDefault="00FA4195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159B">
        <w:rPr>
          <w:sz w:val="28"/>
          <w:szCs w:val="28"/>
        </w:rPr>
        <w:t>В проекте Решения соблюдены ограничения, установленные БК РФ, по размеру дефицита бюджета, объему муниципального долга и расходам на его обслуживание, предельному объему заимствований, размеру резервного фонда.</w:t>
      </w:r>
    </w:p>
    <w:p w:rsidR="00FA4195" w:rsidRPr="00740345" w:rsidRDefault="00FA4195" w:rsidP="004B33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F159B">
        <w:rPr>
          <w:sz w:val="28"/>
          <w:szCs w:val="28"/>
        </w:rPr>
        <w:t>При этом специалисты КСП обращают внимание, что</w:t>
      </w:r>
      <w:r w:rsidRPr="00740345">
        <w:rPr>
          <w:sz w:val="28"/>
          <w:szCs w:val="28"/>
        </w:rPr>
        <w:t xml:space="preserve"> пунктом 2 статьи 6 проекта Решения утверждается распределение бюджетных ассигнований по ц</w:t>
      </w:r>
      <w:r w:rsidRPr="00740345">
        <w:rPr>
          <w:sz w:val="28"/>
          <w:szCs w:val="28"/>
        </w:rPr>
        <w:t>е</w:t>
      </w:r>
      <w:r w:rsidRPr="00740345">
        <w:rPr>
          <w:sz w:val="28"/>
          <w:szCs w:val="28"/>
        </w:rPr>
        <w:t xml:space="preserve">левым статьям (муниципальным программам муниципального образования Щербиновский район и непрограммным направлениям деятельности), группам видов расходов классификации расходов бюджетов, в тоже время, подпунктом </w:t>
      </w:r>
      <w:r>
        <w:rPr>
          <w:sz w:val="28"/>
          <w:szCs w:val="28"/>
        </w:rPr>
        <w:t>10</w:t>
      </w:r>
      <w:r w:rsidRPr="00740345">
        <w:rPr>
          <w:sz w:val="28"/>
          <w:szCs w:val="28"/>
        </w:rPr>
        <w:t xml:space="preserve"> пункта 3 статьи 19 Положения о бюджетном процессе конкретная формул</w:t>
      </w:r>
      <w:r w:rsidRPr="00740345">
        <w:rPr>
          <w:sz w:val="28"/>
          <w:szCs w:val="28"/>
        </w:rPr>
        <w:t>и</w:t>
      </w:r>
      <w:r w:rsidRPr="00740345">
        <w:rPr>
          <w:sz w:val="28"/>
          <w:szCs w:val="28"/>
        </w:rPr>
        <w:t>ровка распределения бюджетных ассигнований не установлена;</w:t>
      </w:r>
    </w:p>
    <w:p w:rsidR="00FA4195" w:rsidRDefault="00FA4195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74224">
        <w:rPr>
          <w:sz w:val="28"/>
          <w:szCs w:val="28"/>
        </w:rPr>
        <w:t>Кроме того, предлагается</w:t>
      </w:r>
      <w:r>
        <w:rPr>
          <w:sz w:val="28"/>
          <w:szCs w:val="28"/>
        </w:rPr>
        <w:t xml:space="preserve"> </w:t>
      </w:r>
      <w:r w:rsidRPr="00874224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2</w:t>
      </w:r>
      <w:r w:rsidRPr="00874224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9</w:t>
      </w:r>
      <w:r w:rsidRPr="00874224">
        <w:rPr>
          <w:sz w:val="28"/>
          <w:szCs w:val="28"/>
        </w:rPr>
        <w:t xml:space="preserve"> проекта Решения </w:t>
      </w:r>
      <w:r>
        <w:rPr>
          <w:sz w:val="28"/>
          <w:szCs w:val="28"/>
        </w:rPr>
        <w:t>исключ</w:t>
      </w:r>
      <w:r w:rsidRPr="00874224">
        <w:rPr>
          <w:sz w:val="28"/>
          <w:szCs w:val="28"/>
        </w:rPr>
        <w:t>ить слова «</w:t>
      </w:r>
      <w:r>
        <w:rPr>
          <w:sz w:val="28"/>
          <w:szCs w:val="28"/>
        </w:rPr>
        <w:t>на территории Щербиновского района»</w:t>
      </w:r>
      <w:r w:rsidRPr="00874224">
        <w:rPr>
          <w:sz w:val="28"/>
          <w:szCs w:val="28"/>
        </w:rPr>
        <w:t>;</w:t>
      </w:r>
    </w:p>
    <w:p w:rsidR="00FA4195" w:rsidRPr="00874224" w:rsidRDefault="00FA4195" w:rsidP="00F0454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A4195" w:rsidRPr="00F17AC0" w:rsidRDefault="00FA4195" w:rsidP="00313AF8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  <w:r w:rsidRPr="00F17AC0">
        <w:rPr>
          <w:b/>
          <w:sz w:val="29"/>
          <w:szCs w:val="29"/>
        </w:rPr>
        <w:t xml:space="preserve">4. Доходы бюджета муниципального образования </w:t>
      </w:r>
    </w:p>
    <w:p w:rsidR="00FA4195" w:rsidRPr="00F17AC0" w:rsidRDefault="00FA4195" w:rsidP="00313AF8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  <w:r w:rsidRPr="00F17AC0">
        <w:rPr>
          <w:b/>
          <w:sz w:val="29"/>
          <w:szCs w:val="29"/>
        </w:rPr>
        <w:t>Щербиновский район на 2016 год</w:t>
      </w:r>
    </w:p>
    <w:p w:rsidR="00FA4195" w:rsidRPr="00F17AC0" w:rsidRDefault="00FA4195" w:rsidP="00313AF8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FA4195" w:rsidRPr="00874224" w:rsidRDefault="00FA4195" w:rsidP="00894E2E">
      <w:pPr>
        <w:ind w:firstLine="708"/>
        <w:jc w:val="both"/>
        <w:rPr>
          <w:sz w:val="28"/>
          <w:szCs w:val="28"/>
        </w:rPr>
      </w:pPr>
      <w:r w:rsidRPr="00874224">
        <w:rPr>
          <w:sz w:val="28"/>
          <w:szCs w:val="28"/>
        </w:rPr>
        <w:t>Согласно проекту Решения общий объём доходов бюджета муниципал</w:t>
      </w:r>
      <w:r w:rsidRPr="00874224">
        <w:rPr>
          <w:sz w:val="28"/>
          <w:szCs w:val="28"/>
        </w:rPr>
        <w:t>ь</w:t>
      </w:r>
      <w:r w:rsidRPr="00874224">
        <w:rPr>
          <w:sz w:val="28"/>
          <w:szCs w:val="28"/>
        </w:rPr>
        <w:t>ного образования Щербиновский район запланирован на 201</w:t>
      </w:r>
      <w:r>
        <w:rPr>
          <w:sz w:val="28"/>
          <w:szCs w:val="28"/>
        </w:rPr>
        <w:t>6</w:t>
      </w:r>
      <w:r w:rsidRPr="00874224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621</w:t>
      </w:r>
      <w:r w:rsidRPr="00874224">
        <w:rPr>
          <w:sz w:val="28"/>
          <w:szCs w:val="28"/>
        </w:rPr>
        <w:t> </w:t>
      </w:r>
      <w:r>
        <w:rPr>
          <w:sz w:val="28"/>
          <w:szCs w:val="28"/>
        </w:rPr>
        <w:t>362</w:t>
      </w:r>
      <w:r w:rsidRPr="00874224">
        <w:rPr>
          <w:sz w:val="28"/>
          <w:szCs w:val="28"/>
        </w:rPr>
        <w:t> 3</w:t>
      </w:r>
      <w:r>
        <w:rPr>
          <w:sz w:val="28"/>
          <w:szCs w:val="28"/>
        </w:rPr>
        <w:t>0</w:t>
      </w:r>
      <w:r w:rsidRPr="00874224">
        <w:rPr>
          <w:sz w:val="28"/>
          <w:szCs w:val="28"/>
        </w:rPr>
        <w:t xml:space="preserve">0,00,00 рублей, что на </w:t>
      </w:r>
      <w:r>
        <w:rPr>
          <w:sz w:val="28"/>
          <w:szCs w:val="28"/>
        </w:rPr>
        <w:t>10</w:t>
      </w:r>
      <w:r w:rsidRPr="00874224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169</w:t>
      </w:r>
      <w:r w:rsidRPr="00874224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503</w:t>
      </w:r>
      <w:r w:rsidRPr="00874224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7</w:t>
      </w:r>
      <w:r w:rsidRPr="00874224">
        <w:rPr>
          <w:bCs/>
          <w:sz w:val="28"/>
          <w:szCs w:val="28"/>
        </w:rPr>
        <w:t xml:space="preserve"> </w:t>
      </w:r>
      <w:r w:rsidRPr="00874224">
        <w:rPr>
          <w:sz w:val="28"/>
          <w:szCs w:val="28"/>
        </w:rPr>
        <w:t xml:space="preserve">рублей или на </w:t>
      </w:r>
      <w:r>
        <w:rPr>
          <w:sz w:val="28"/>
          <w:szCs w:val="28"/>
        </w:rPr>
        <w:t>1</w:t>
      </w:r>
      <w:r w:rsidRPr="00874224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874224">
        <w:rPr>
          <w:sz w:val="28"/>
          <w:szCs w:val="28"/>
        </w:rPr>
        <w:t xml:space="preserve"> процента меньше, чем ожидается по исполнению бюджета за 201</w:t>
      </w:r>
      <w:r>
        <w:rPr>
          <w:sz w:val="28"/>
          <w:szCs w:val="28"/>
        </w:rPr>
        <w:t>5</w:t>
      </w:r>
      <w:r w:rsidRPr="00874224">
        <w:rPr>
          <w:sz w:val="28"/>
          <w:szCs w:val="28"/>
        </w:rPr>
        <w:t xml:space="preserve"> год.</w:t>
      </w:r>
    </w:p>
    <w:p w:rsidR="00FA4195" w:rsidRPr="00294D82" w:rsidRDefault="00FA4195" w:rsidP="00272A69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294D82">
        <w:rPr>
          <w:sz w:val="28"/>
          <w:szCs w:val="28"/>
        </w:rPr>
        <w:t>Согласно представленному проекту Решения доходы бюджета муниц</w:t>
      </w:r>
      <w:r w:rsidRPr="00294D82">
        <w:rPr>
          <w:sz w:val="28"/>
          <w:szCs w:val="28"/>
        </w:rPr>
        <w:t>и</w:t>
      </w:r>
      <w:r w:rsidRPr="00294D82">
        <w:rPr>
          <w:sz w:val="28"/>
          <w:szCs w:val="28"/>
        </w:rPr>
        <w:t>пального образования Щербиновский район в</w:t>
      </w:r>
      <w:r>
        <w:rPr>
          <w:sz w:val="28"/>
          <w:szCs w:val="28"/>
        </w:rPr>
        <w:t xml:space="preserve"> </w:t>
      </w:r>
      <w:r w:rsidRPr="00294D82">
        <w:rPr>
          <w:sz w:val="28"/>
          <w:szCs w:val="28"/>
        </w:rPr>
        <w:t>201</w:t>
      </w:r>
      <w:r>
        <w:rPr>
          <w:sz w:val="28"/>
          <w:szCs w:val="28"/>
        </w:rPr>
        <w:t xml:space="preserve">6 </w:t>
      </w:r>
      <w:r w:rsidRPr="00294D82">
        <w:rPr>
          <w:sz w:val="28"/>
          <w:szCs w:val="28"/>
        </w:rPr>
        <w:t>году будут сформированы за счет:</w:t>
      </w:r>
    </w:p>
    <w:p w:rsidR="00FA4195" w:rsidRPr="00855CF4" w:rsidRDefault="00FA4195" w:rsidP="00272A69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855CF4">
        <w:rPr>
          <w:sz w:val="28"/>
          <w:szCs w:val="28"/>
        </w:rPr>
        <w:t>налоговых доходов в общей сумме 1</w:t>
      </w:r>
      <w:r>
        <w:rPr>
          <w:sz w:val="28"/>
          <w:szCs w:val="28"/>
        </w:rPr>
        <w:t>65 650</w:t>
      </w:r>
      <w:r w:rsidRPr="00855CF4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855CF4">
        <w:rPr>
          <w:sz w:val="28"/>
          <w:szCs w:val="28"/>
        </w:rPr>
        <w:t xml:space="preserve">00,00 рублей, что на </w:t>
      </w:r>
      <w:r>
        <w:rPr>
          <w:sz w:val="28"/>
          <w:szCs w:val="28"/>
        </w:rPr>
        <w:t>91 180,44</w:t>
      </w:r>
      <w:r w:rsidRPr="00855CF4">
        <w:rPr>
          <w:sz w:val="28"/>
          <w:szCs w:val="28"/>
        </w:rPr>
        <w:t xml:space="preserve"> рублей или на </w:t>
      </w:r>
      <w:r>
        <w:rPr>
          <w:sz w:val="28"/>
          <w:szCs w:val="28"/>
        </w:rPr>
        <w:t>0,1</w:t>
      </w:r>
      <w:r w:rsidRPr="00855CF4">
        <w:rPr>
          <w:sz w:val="28"/>
          <w:szCs w:val="28"/>
        </w:rPr>
        <w:t xml:space="preserve"> процента </w:t>
      </w:r>
      <w:r>
        <w:rPr>
          <w:sz w:val="28"/>
          <w:szCs w:val="28"/>
        </w:rPr>
        <w:t>бол</w:t>
      </w:r>
      <w:r w:rsidRPr="00855CF4">
        <w:rPr>
          <w:sz w:val="28"/>
          <w:szCs w:val="28"/>
        </w:rPr>
        <w:t>ьше, чем ожидается в 201</w:t>
      </w:r>
      <w:r>
        <w:rPr>
          <w:sz w:val="28"/>
          <w:szCs w:val="28"/>
        </w:rPr>
        <w:t>5</w:t>
      </w:r>
      <w:r w:rsidRPr="00855CF4">
        <w:rPr>
          <w:sz w:val="28"/>
          <w:szCs w:val="28"/>
        </w:rPr>
        <w:t xml:space="preserve"> году;</w:t>
      </w:r>
    </w:p>
    <w:p w:rsidR="00FA4195" w:rsidRPr="0038246C" w:rsidRDefault="00FA4195" w:rsidP="00272A69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38246C">
        <w:rPr>
          <w:sz w:val="28"/>
          <w:szCs w:val="28"/>
        </w:rPr>
        <w:t>неналоговых доходов в общей сумме 1</w:t>
      </w:r>
      <w:r>
        <w:rPr>
          <w:sz w:val="28"/>
          <w:szCs w:val="28"/>
        </w:rPr>
        <w:t>5</w:t>
      </w:r>
      <w:r w:rsidRPr="0038246C">
        <w:rPr>
          <w:sz w:val="28"/>
          <w:szCs w:val="28"/>
        </w:rPr>
        <w:t> </w:t>
      </w:r>
      <w:r>
        <w:rPr>
          <w:sz w:val="28"/>
          <w:szCs w:val="28"/>
        </w:rPr>
        <w:t>350</w:t>
      </w:r>
      <w:r w:rsidRPr="0038246C">
        <w:rPr>
          <w:sz w:val="28"/>
          <w:szCs w:val="28"/>
        </w:rPr>
        <w:t xml:space="preserve"> 000,00 рублей, что</w:t>
      </w:r>
      <w:r>
        <w:rPr>
          <w:sz w:val="28"/>
          <w:szCs w:val="28"/>
        </w:rPr>
        <w:t xml:space="preserve"> на 1</w:t>
      </w:r>
      <w:r w:rsidRPr="0038246C">
        <w:rPr>
          <w:sz w:val="28"/>
          <w:szCs w:val="28"/>
        </w:rPr>
        <w:t> </w:t>
      </w:r>
      <w:r>
        <w:rPr>
          <w:sz w:val="28"/>
          <w:szCs w:val="28"/>
        </w:rPr>
        <w:t>317</w:t>
      </w:r>
      <w:r w:rsidRPr="0038246C">
        <w:rPr>
          <w:sz w:val="28"/>
          <w:szCs w:val="28"/>
        </w:rPr>
        <w:t xml:space="preserve"> </w:t>
      </w:r>
      <w:r>
        <w:rPr>
          <w:sz w:val="28"/>
          <w:szCs w:val="28"/>
        </w:rPr>
        <w:t>012</w:t>
      </w:r>
      <w:r w:rsidRPr="0038246C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38246C">
        <w:rPr>
          <w:sz w:val="28"/>
          <w:szCs w:val="28"/>
        </w:rPr>
        <w:t xml:space="preserve">0 рублей или на </w:t>
      </w:r>
      <w:r>
        <w:rPr>
          <w:sz w:val="28"/>
          <w:szCs w:val="28"/>
        </w:rPr>
        <w:t>8</w:t>
      </w:r>
      <w:r w:rsidRPr="0038246C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38246C">
        <w:rPr>
          <w:sz w:val="28"/>
          <w:szCs w:val="28"/>
        </w:rPr>
        <w:t xml:space="preserve"> процента меньше, чем ожидается в 201</w:t>
      </w:r>
      <w:r>
        <w:rPr>
          <w:sz w:val="28"/>
          <w:szCs w:val="28"/>
        </w:rPr>
        <w:t>5</w:t>
      </w:r>
      <w:r w:rsidRPr="0038246C">
        <w:rPr>
          <w:sz w:val="28"/>
          <w:szCs w:val="28"/>
        </w:rPr>
        <w:t xml:space="preserve"> году;</w:t>
      </w:r>
    </w:p>
    <w:p w:rsidR="00FA4195" w:rsidRPr="003F0602" w:rsidRDefault="00FA4195" w:rsidP="00272A69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3F0602">
        <w:rPr>
          <w:sz w:val="28"/>
          <w:szCs w:val="28"/>
        </w:rPr>
        <w:t>безвозмездных поступлений в общей сумме 4</w:t>
      </w:r>
      <w:r>
        <w:rPr>
          <w:sz w:val="28"/>
          <w:szCs w:val="28"/>
        </w:rPr>
        <w:t>40</w:t>
      </w:r>
      <w:r w:rsidRPr="003F0602">
        <w:rPr>
          <w:sz w:val="28"/>
          <w:szCs w:val="28"/>
        </w:rPr>
        <w:t> </w:t>
      </w:r>
      <w:r>
        <w:rPr>
          <w:sz w:val="28"/>
          <w:szCs w:val="28"/>
        </w:rPr>
        <w:t>362</w:t>
      </w:r>
      <w:r w:rsidRPr="003F0602">
        <w:rPr>
          <w:sz w:val="28"/>
          <w:szCs w:val="28"/>
        </w:rPr>
        <w:t xml:space="preserve"> </w:t>
      </w:r>
      <w:r>
        <w:rPr>
          <w:sz w:val="28"/>
          <w:szCs w:val="28"/>
        </w:rPr>
        <w:t>300</w:t>
      </w:r>
      <w:r w:rsidRPr="003F0602">
        <w:rPr>
          <w:sz w:val="28"/>
          <w:szCs w:val="28"/>
        </w:rPr>
        <w:t xml:space="preserve">,00 рублей, что на </w:t>
      </w:r>
      <w:r>
        <w:rPr>
          <w:sz w:val="28"/>
          <w:szCs w:val="28"/>
        </w:rPr>
        <w:t>8</w:t>
      </w:r>
      <w:r w:rsidRPr="003F0602">
        <w:rPr>
          <w:sz w:val="28"/>
          <w:szCs w:val="28"/>
        </w:rPr>
        <w:t> </w:t>
      </w:r>
      <w:r>
        <w:rPr>
          <w:sz w:val="28"/>
          <w:szCs w:val="28"/>
        </w:rPr>
        <w:t>943</w:t>
      </w:r>
      <w:r w:rsidRPr="003F0602">
        <w:rPr>
          <w:sz w:val="28"/>
          <w:szCs w:val="28"/>
        </w:rPr>
        <w:t> </w:t>
      </w:r>
      <w:r>
        <w:rPr>
          <w:sz w:val="28"/>
          <w:szCs w:val="28"/>
        </w:rPr>
        <w:t>671</w:t>
      </w:r>
      <w:r w:rsidRPr="003F0602">
        <w:rPr>
          <w:sz w:val="28"/>
          <w:szCs w:val="28"/>
        </w:rPr>
        <w:t>,</w:t>
      </w:r>
      <w:r>
        <w:rPr>
          <w:sz w:val="28"/>
          <w:szCs w:val="28"/>
        </w:rPr>
        <w:t>25</w:t>
      </w:r>
      <w:r w:rsidRPr="003F0602">
        <w:rPr>
          <w:sz w:val="28"/>
          <w:szCs w:val="28"/>
        </w:rPr>
        <w:t xml:space="preserve"> рублей или на </w:t>
      </w:r>
      <w:r>
        <w:rPr>
          <w:sz w:val="28"/>
          <w:szCs w:val="28"/>
        </w:rPr>
        <w:t>2</w:t>
      </w:r>
      <w:r w:rsidRPr="003F0602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F0602">
        <w:rPr>
          <w:sz w:val="28"/>
          <w:szCs w:val="28"/>
        </w:rPr>
        <w:t xml:space="preserve"> процента меньше, чем ожидается за 201</w:t>
      </w:r>
      <w:r>
        <w:rPr>
          <w:sz w:val="28"/>
          <w:szCs w:val="28"/>
        </w:rPr>
        <w:t>5</w:t>
      </w:r>
      <w:r w:rsidRPr="003F0602">
        <w:rPr>
          <w:sz w:val="28"/>
          <w:szCs w:val="28"/>
        </w:rPr>
        <w:t xml:space="preserve"> год.</w:t>
      </w:r>
    </w:p>
    <w:p w:rsidR="00FA4195" w:rsidRPr="003F0602" w:rsidRDefault="00FA4195" w:rsidP="007D27BE">
      <w:pPr>
        <w:shd w:val="clear" w:color="auto" w:fill="FFFFFF"/>
        <w:ind w:left="5" w:right="5" w:firstLine="703"/>
        <w:jc w:val="both"/>
        <w:rPr>
          <w:sz w:val="28"/>
          <w:szCs w:val="28"/>
        </w:rPr>
      </w:pPr>
      <w:r w:rsidRPr="003F0602">
        <w:rPr>
          <w:sz w:val="28"/>
          <w:szCs w:val="28"/>
        </w:rPr>
        <w:t>Анализ показывает, что в 201</w:t>
      </w:r>
      <w:r>
        <w:rPr>
          <w:sz w:val="28"/>
          <w:szCs w:val="28"/>
        </w:rPr>
        <w:t>6</w:t>
      </w:r>
      <w:r w:rsidRPr="003F0602">
        <w:rPr>
          <w:sz w:val="28"/>
          <w:szCs w:val="28"/>
        </w:rPr>
        <w:t xml:space="preserve"> году по сравнению с 201</w:t>
      </w:r>
      <w:r>
        <w:rPr>
          <w:sz w:val="28"/>
          <w:szCs w:val="28"/>
        </w:rPr>
        <w:t>5</w:t>
      </w:r>
      <w:r w:rsidRPr="003F0602">
        <w:rPr>
          <w:sz w:val="28"/>
          <w:szCs w:val="28"/>
        </w:rPr>
        <w:t xml:space="preserve"> годом структура доходов бюджета муниципального образования Щербиновский район измени</w:t>
      </w:r>
      <w:r w:rsidRPr="003F0602">
        <w:rPr>
          <w:sz w:val="28"/>
          <w:szCs w:val="28"/>
        </w:rPr>
        <w:t>т</w:t>
      </w:r>
      <w:r w:rsidRPr="003F0602">
        <w:rPr>
          <w:sz w:val="28"/>
          <w:szCs w:val="28"/>
        </w:rPr>
        <w:t>ся незначительно. А именно:</w:t>
      </w:r>
    </w:p>
    <w:p w:rsidR="00FA4195" w:rsidRPr="003F0602" w:rsidRDefault="00FA4195" w:rsidP="00272A69">
      <w:pPr>
        <w:ind w:firstLine="720"/>
        <w:jc w:val="both"/>
        <w:rPr>
          <w:sz w:val="28"/>
          <w:szCs w:val="28"/>
        </w:rPr>
      </w:pPr>
      <w:r w:rsidRPr="003F0602">
        <w:rPr>
          <w:sz w:val="28"/>
          <w:szCs w:val="28"/>
        </w:rPr>
        <w:t>доля налоговых доходов составит в 201</w:t>
      </w:r>
      <w:r>
        <w:rPr>
          <w:sz w:val="28"/>
          <w:szCs w:val="28"/>
        </w:rPr>
        <w:t>6</w:t>
      </w:r>
      <w:r w:rsidRPr="003F0602">
        <w:rPr>
          <w:sz w:val="28"/>
          <w:szCs w:val="28"/>
        </w:rPr>
        <w:t xml:space="preserve"> году 26,</w:t>
      </w:r>
      <w:r>
        <w:rPr>
          <w:sz w:val="28"/>
          <w:szCs w:val="28"/>
        </w:rPr>
        <w:t>7</w:t>
      </w:r>
      <w:r w:rsidRPr="003F0602">
        <w:rPr>
          <w:sz w:val="28"/>
          <w:szCs w:val="28"/>
        </w:rPr>
        <w:t xml:space="preserve"> процента в общей сумме доходов и </w:t>
      </w:r>
      <w:r>
        <w:rPr>
          <w:sz w:val="28"/>
          <w:szCs w:val="28"/>
        </w:rPr>
        <w:t>повысится</w:t>
      </w:r>
      <w:r w:rsidRPr="003F0602">
        <w:rPr>
          <w:sz w:val="28"/>
          <w:szCs w:val="28"/>
        </w:rPr>
        <w:t xml:space="preserve"> по сравнению с 201</w:t>
      </w:r>
      <w:r>
        <w:rPr>
          <w:sz w:val="28"/>
          <w:szCs w:val="28"/>
        </w:rPr>
        <w:t>5</w:t>
      </w:r>
      <w:r w:rsidRPr="003F0602">
        <w:rPr>
          <w:sz w:val="28"/>
          <w:szCs w:val="28"/>
        </w:rPr>
        <w:t xml:space="preserve"> годом на </w:t>
      </w:r>
      <w:r>
        <w:rPr>
          <w:sz w:val="28"/>
          <w:szCs w:val="28"/>
        </w:rPr>
        <w:t>1</w:t>
      </w:r>
      <w:r w:rsidRPr="003F0602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F0602">
        <w:rPr>
          <w:sz w:val="28"/>
          <w:szCs w:val="28"/>
        </w:rPr>
        <w:t xml:space="preserve"> процентных пункта;</w:t>
      </w:r>
    </w:p>
    <w:p w:rsidR="00FA4195" w:rsidRPr="00C241FB" w:rsidRDefault="00FA4195" w:rsidP="00272A69">
      <w:pPr>
        <w:ind w:firstLine="720"/>
        <w:jc w:val="both"/>
        <w:rPr>
          <w:sz w:val="28"/>
          <w:szCs w:val="28"/>
        </w:rPr>
      </w:pPr>
      <w:r w:rsidRPr="00C241FB">
        <w:rPr>
          <w:sz w:val="28"/>
          <w:szCs w:val="28"/>
        </w:rPr>
        <w:t>доля неналоговых доходов составит в 201</w:t>
      </w:r>
      <w:r>
        <w:rPr>
          <w:sz w:val="28"/>
          <w:szCs w:val="28"/>
        </w:rPr>
        <w:t>6</w:t>
      </w:r>
      <w:r w:rsidRPr="00C241FB">
        <w:rPr>
          <w:sz w:val="28"/>
          <w:szCs w:val="28"/>
        </w:rPr>
        <w:t xml:space="preserve"> году 2,</w:t>
      </w:r>
      <w:r>
        <w:rPr>
          <w:sz w:val="28"/>
          <w:szCs w:val="28"/>
        </w:rPr>
        <w:t>5</w:t>
      </w:r>
      <w:r w:rsidRPr="00C241FB">
        <w:rPr>
          <w:sz w:val="28"/>
          <w:szCs w:val="28"/>
        </w:rPr>
        <w:t xml:space="preserve"> процента в общей сумме доходов и </w:t>
      </w:r>
      <w:r>
        <w:rPr>
          <w:sz w:val="28"/>
          <w:szCs w:val="28"/>
        </w:rPr>
        <w:t>будет соответствовать доле</w:t>
      </w:r>
      <w:r w:rsidRPr="00C241FB">
        <w:rPr>
          <w:sz w:val="28"/>
          <w:szCs w:val="28"/>
        </w:rPr>
        <w:t xml:space="preserve"> неналоговых доходов 201</w:t>
      </w:r>
      <w:r>
        <w:rPr>
          <w:sz w:val="28"/>
          <w:szCs w:val="28"/>
        </w:rPr>
        <w:t>5</w:t>
      </w:r>
      <w:r w:rsidRPr="00C241FB">
        <w:rPr>
          <w:sz w:val="28"/>
          <w:szCs w:val="28"/>
        </w:rPr>
        <w:t xml:space="preserve"> года;</w:t>
      </w:r>
    </w:p>
    <w:p w:rsidR="00FA4195" w:rsidRPr="00C241FB" w:rsidRDefault="00FA4195" w:rsidP="00272A69">
      <w:pPr>
        <w:ind w:firstLine="720"/>
        <w:jc w:val="both"/>
        <w:rPr>
          <w:sz w:val="28"/>
          <w:szCs w:val="28"/>
        </w:rPr>
      </w:pPr>
      <w:r w:rsidRPr="00C241FB">
        <w:rPr>
          <w:sz w:val="28"/>
          <w:szCs w:val="28"/>
        </w:rPr>
        <w:t>доля безвозмездных поступлений составит в 201</w:t>
      </w:r>
      <w:r>
        <w:rPr>
          <w:sz w:val="28"/>
          <w:szCs w:val="28"/>
        </w:rPr>
        <w:t>6</w:t>
      </w:r>
      <w:r w:rsidRPr="00C241FB">
        <w:rPr>
          <w:sz w:val="28"/>
          <w:szCs w:val="28"/>
        </w:rPr>
        <w:t xml:space="preserve"> году 7</w:t>
      </w:r>
      <w:r>
        <w:rPr>
          <w:sz w:val="28"/>
          <w:szCs w:val="28"/>
        </w:rPr>
        <w:t>0</w:t>
      </w:r>
      <w:r w:rsidRPr="00C241FB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C241FB">
        <w:rPr>
          <w:sz w:val="28"/>
          <w:szCs w:val="28"/>
        </w:rPr>
        <w:t xml:space="preserve"> процента в общей сумме доходов и у</w:t>
      </w:r>
      <w:r>
        <w:rPr>
          <w:sz w:val="28"/>
          <w:szCs w:val="28"/>
        </w:rPr>
        <w:t>меньшит</w:t>
      </w:r>
      <w:r w:rsidRPr="00C241FB">
        <w:rPr>
          <w:sz w:val="28"/>
          <w:szCs w:val="28"/>
        </w:rPr>
        <w:t>ся по сравнению с 201</w:t>
      </w:r>
      <w:r>
        <w:rPr>
          <w:sz w:val="28"/>
          <w:szCs w:val="28"/>
        </w:rPr>
        <w:t>5</w:t>
      </w:r>
      <w:r w:rsidRPr="00C241FB">
        <w:rPr>
          <w:sz w:val="28"/>
          <w:szCs w:val="28"/>
        </w:rPr>
        <w:t xml:space="preserve"> годом на </w:t>
      </w:r>
      <w:r>
        <w:rPr>
          <w:sz w:val="28"/>
          <w:szCs w:val="28"/>
        </w:rPr>
        <w:t>1</w:t>
      </w:r>
      <w:r w:rsidRPr="00C241FB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C241FB">
        <w:rPr>
          <w:sz w:val="28"/>
          <w:szCs w:val="28"/>
        </w:rPr>
        <w:t xml:space="preserve"> пр</w:t>
      </w:r>
      <w:r w:rsidRPr="00C241FB">
        <w:rPr>
          <w:sz w:val="28"/>
          <w:szCs w:val="28"/>
        </w:rPr>
        <w:t>о</w:t>
      </w:r>
      <w:r w:rsidRPr="00C241FB">
        <w:rPr>
          <w:sz w:val="28"/>
          <w:szCs w:val="28"/>
        </w:rPr>
        <w:t>центных пункта.</w:t>
      </w:r>
    </w:p>
    <w:p w:rsidR="00FA4195" w:rsidRPr="00C241FB" w:rsidRDefault="00FA4195" w:rsidP="00272A69">
      <w:pPr>
        <w:ind w:firstLine="720"/>
        <w:jc w:val="both"/>
        <w:rPr>
          <w:sz w:val="28"/>
          <w:szCs w:val="28"/>
        </w:rPr>
      </w:pPr>
      <w:r w:rsidRPr="00C241FB">
        <w:rPr>
          <w:sz w:val="28"/>
          <w:szCs w:val="28"/>
        </w:rPr>
        <w:t>Представленные проектом Решения параметры бюджетных доходов на 201</w:t>
      </w:r>
      <w:r>
        <w:rPr>
          <w:sz w:val="28"/>
          <w:szCs w:val="28"/>
        </w:rPr>
        <w:t>6</w:t>
      </w:r>
      <w:r w:rsidRPr="00C241FB">
        <w:rPr>
          <w:sz w:val="28"/>
          <w:szCs w:val="28"/>
        </w:rPr>
        <w:t xml:space="preserve"> год (учитывая отсутствие в период составления проекта Решения оконч</w:t>
      </w:r>
      <w:r w:rsidRPr="00C241FB">
        <w:rPr>
          <w:sz w:val="28"/>
          <w:szCs w:val="28"/>
        </w:rPr>
        <w:t>а</w:t>
      </w:r>
      <w:r w:rsidRPr="00C241FB">
        <w:rPr>
          <w:sz w:val="28"/>
          <w:szCs w:val="28"/>
        </w:rPr>
        <w:t>тельных цифр трансфертов из краевого бюджета) не позволяют сделать оконч</w:t>
      </w:r>
      <w:r w:rsidRPr="00C241FB">
        <w:rPr>
          <w:sz w:val="28"/>
          <w:szCs w:val="28"/>
        </w:rPr>
        <w:t>а</w:t>
      </w:r>
      <w:r w:rsidRPr="00C241FB">
        <w:rPr>
          <w:sz w:val="28"/>
          <w:szCs w:val="28"/>
        </w:rPr>
        <w:t>тельный вывод о степени зависимости бюджета муниципального образования Щербиновский район от финансовой помощи из краевого бюджета в сравнении с 201</w:t>
      </w:r>
      <w:r>
        <w:rPr>
          <w:sz w:val="28"/>
          <w:szCs w:val="28"/>
        </w:rPr>
        <w:t>5</w:t>
      </w:r>
      <w:r w:rsidRPr="00C241FB">
        <w:rPr>
          <w:sz w:val="28"/>
          <w:szCs w:val="28"/>
        </w:rPr>
        <w:t xml:space="preserve"> годом.</w:t>
      </w:r>
    </w:p>
    <w:p w:rsidR="00FA4195" w:rsidRPr="00C241FB" w:rsidRDefault="00FA4195" w:rsidP="00272A69">
      <w:pPr>
        <w:ind w:firstLine="720"/>
        <w:jc w:val="both"/>
        <w:rPr>
          <w:sz w:val="28"/>
          <w:szCs w:val="28"/>
        </w:rPr>
      </w:pPr>
      <w:r w:rsidRPr="00C241FB">
        <w:rPr>
          <w:sz w:val="28"/>
          <w:szCs w:val="28"/>
        </w:rPr>
        <w:t>За 9 месяцев 201</w:t>
      </w:r>
      <w:r>
        <w:rPr>
          <w:sz w:val="28"/>
          <w:szCs w:val="28"/>
        </w:rPr>
        <w:t>5</w:t>
      </w:r>
      <w:r w:rsidRPr="00C241FB">
        <w:rPr>
          <w:sz w:val="28"/>
          <w:szCs w:val="28"/>
        </w:rPr>
        <w:t xml:space="preserve"> года бюджет муниципального образования Щербино</w:t>
      </w:r>
      <w:r w:rsidRPr="00C241FB">
        <w:rPr>
          <w:sz w:val="28"/>
          <w:szCs w:val="28"/>
        </w:rPr>
        <w:t>в</w:t>
      </w:r>
      <w:r w:rsidRPr="00C241FB">
        <w:rPr>
          <w:sz w:val="28"/>
          <w:szCs w:val="28"/>
        </w:rPr>
        <w:t>ский район исполнен по доходам на общую сумму 4</w:t>
      </w:r>
      <w:r>
        <w:rPr>
          <w:sz w:val="28"/>
          <w:szCs w:val="28"/>
        </w:rPr>
        <w:t>62</w:t>
      </w:r>
      <w:r w:rsidRPr="00C241FB">
        <w:rPr>
          <w:sz w:val="28"/>
          <w:szCs w:val="28"/>
        </w:rPr>
        <w:t> </w:t>
      </w:r>
      <w:r>
        <w:rPr>
          <w:sz w:val="28"/>
          <w:szCs w:val="28"/>
        </w:rPr>
        <w:t>467</w:t>
      </w:r>
      <w:r w:rsidRPr="00C241FB">
        <w:rPr>
          <w:sz w:val="28"/>
          <w:szCs w:val="28"/>
        </w:rPr>
        <w:t> </w:t>
      </w:r>
      <w:r>
        <w:rPr>
          <w:sz w:val="28"/>
          <w:szCs w:val="28"/>
        </w:rPr>
        <w:t>467</w:t>
      </w:r>
      <w:r w:rsidRPr="00C241FB">
        <w:rPr>
          <w:sz w:val="28"/>
          <w:szCs w:val="28"/>
        </w:rPr>
        <w:t>,</w:t>
      </w:r>
      <w:r>
        <w:rPr>
          <w:sz w:val="28"/>
          <w:szCs w:val="28"/>
        </w:rPr>
        <w:t>17</w:t>
      </w:r>
      <w:r w:rsidRPr="00C241FB">
        <w:rPr>
          <w:sz w:val="28"/>
          <w:szCs w:val="28"/>
        </w:rPr>
        <w:t xml:space="preserve"> рублей или на 7</w:t>
      </w:r>
      <w:r>
        <w:rPr>
          <w:sz w:val="28"/>
          <w:szCs w:val="28"/>
        </w:rPr>
        <w:t>5</w:t>
      </w:r>
      <w:r w:rsidRPr="00C241FB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C241FB">
        <w:rPr>
          <w:sz w:val="28"/>
          <w:szCs w:val="28"/>
        </w:rPr>
        <w:t xml:space="preserve"> процента.</w:t>
      </w:r>
    </w:p>
    <w:p w:rsidR="00FA4195" w:rsidRPr="00C241FB" w:rsidRDefault="00FA4195" w:rsidP="00272A69">
      <w:pPr>
        <w:ind w:firstLine="720"/>
        <w:jc w:val="both"/>
        <w:rPr>
          <w:sz w:val="28"/>
          <w:szCs w:val="28"/>
        </w:rPr>
      </w:pPr>
      <w:r w:rsidRPr="00C241FB">
        <w:rPr>
          <w:sz w:val="28"/>
          <w:szCs w:val="28"/>
        </w:rPr>
        <w:t>В том числе бюджетные назначения по налоговым доходам исполнены в общей сумме 1</w:t>
      </w:r>
      <w:r>
        <w:rPr>
          <w:sz w:val="28"/>
          <w:szCs w:val="28"/>
        </w:rPr>
        <w:t>28</w:t>
      </w:r>
      <w:r w:rsidRPr="00C241FB">
        <w:rPr>
          <w:sz w:val="28"/>
          <w:szCs w:val="28"/>
        </w:rPr>
        <w:t> </w:t>
      </w:r>
      <w:r>
        <w:rPr>
          <w:sz w:val="28"/>
          <w:szCs w:val="28"/>
        </w:rPr>
        <w:t>105</w:t>
      </w:r>
      <w:r w:rsidRPr="00C241FB">
        <w:rPr>
          <w:sz w:val="28"/>
          <w:szCs w:val="28"/>
        </w:rPr>
        <w:t> </w:t>
      </w:r>
      <w:r>
        <w:rPr>
          <w:sz w:val="28"/>
          <w:szCs w:val="28"/>
        </w:rPr>
        <w:t>324,40</w:t>
      </w:r>
      <w:r w:rsidRPr="00C241FB">
        <w:rPr>
          <w:sz w:val="28"/>
          <w:szCs w:val="28"/>
        </w:rPr>
        <w:t xml:space="preserve"> рублей или на </w:t>
      </w:r>
      <w:r>
        <w:rPr>
          <w:sz w:val="28"/>
          <w:szCs w:val="28"/>
        </w:rPr>
        <w:t>82</w:t>
      </w:r>
      <w:r w:rsidRPr="00C241FB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C241FB">
        <w:rPr>
          <w:sz w:val="28"/>
          <w:szCs w:val="28"/>
        </w:rPr>
        <w:t xml:space="preserve"> процента, по неналоговым д</w:t>
      </w:r>
      <w:r w:rsidRPr="00C241FB">
        <w:rPr>
          <w:sz w:val="28"/>
          <w:szCs w:val="28"/>
        </w:rPr>
        <w:t>о</w:t>
      </w:r>
      <w:r w:rsidRPr="00C241FB">
        <w:rPr>
          <w:sz w:val="28"/>
          <w:szCs w:val="28"/>
        </w:rPr>
        <w:t>ходам в общей сумме 1</w:t>
      </w:r>
      <w:r>
        <w:rPr>
          <w:sz w:val="28"/>
          <w:szCs w:val="28"/>
        </w:rPr>
        <w:t>2</w:t>
      </w:r>
      <w:r w:rsidRPr="00C241FB">
        <w:rPr>
          <w:sz w:val="28"/>
          <w:szCs w:val="28"/>
        </w:rPr>
        <w:t> </w:t>
      </w:r>
      <w:r>
        <w:rPr>
          <w:sz w:val="28"/>
          <w:szCs w:val="28"/>
        </w:rPr>
        <w:t>442</w:t>
      </w:r>
      <w:r w:rsidRPr="00C241FB">
        <w:rPr>
          <w:sz w:val="28"/>
          <w:szCs w:val="28"/>
        </w:rPr>
        <w:t> </w:t>
      </w:r>
      <w:r>
        <w:rPr>
          <w:sz w:val="28"/>
          <w:szCs w:val="28"/>
        </w:rPr>
        <w:t>172</w:t>
      </w:r>
      <w:r w:rsidRPr="00C241FB">
        <w:rPr>
          <w:sz w:val="28"/>
          <w:szCs w:val="28"/>
        </w:rPr>
        <w:t>,</w:t>
      </w:r>
      <w:r>
        <w:rPr>
          <w:sz w:val="28"/>
          <w:szCs w:val="28"/>
        </w:rPr>
        <w:t>58</w:t>
      </w:r>
      <w:r w:rsidRPr="00C241FB">
        <w:rPr>
          <w:sz w:val="28"/>
          <w:szCs w:val="28"/>
        </w:rPr>
        <w:t xml:space="preserve"> рублей или на </w:t>
      </w:r>
      <w:r>
        <w:rPr>
          <w:sz w:val="28"/>
          <w:szCs w:val="28"/>
        </w:rPr>
        <w:t>74</w:t>
      </w:r>
      <w:r w:rsidRPr="00C241FB">
        <w:rPr>
          <w:sz w:val="28"/>
          <w:szCs w:val="28"/>
        </w:rPr>
        <w:t>,7 процента, по безво</w:t>
      </w:r>
      <w:r w:rsidRPr="00C241FB">
        <w:rPr>
          <w:sz w:val="28"/>
          <w:szCs w:val="28"/>
        </w:rPr>
        <w:t>з</w:t>
      </w:r>
      <w:r w:rsidRPr="00C241FB">
        <w:rPr>
          <w:sz w:val="28"/>
          <w:szCs w:val="28"/>
        </w:rPr>
        <w:t>мездным поступления в общей сумме 3</w:t>
      </w:r>
      <w:r>
        <w:rPr>
          <w:sz w:val="28"/>
          <w:szCs w:val="28"/>
        </w:rPr>
        <w:t>21</w:t>
      </w:r>
      <w:r w:rsidRPr="00C241FB">
        <w:rPr>
          <w:sz w:val="28"/>
          <w:szCs w:val="28"/>
        </w:rPr>
        <w:t> </w:t>
      </w:r>
      <w:r>
        <w:rPr>
          <w:sz w:val="28"/>
          <w:szCs w:val="28"/>
        </w:rPr>
        <w:t>919</w:t>
      </w:r>
      <w:r w:rsidRPr="00C241FB">
        <w:rPr>
          <w:sz w:val="28"/>
          <w:szCs w:val="28"/>
        </w:rPr>
        <w:t> </w:t>
      </w:r>
      <w:r>
        <w:rPr>
          <w:sz w:val="28"/>
          <w:szCs w:val="28"/>
        </w:rPr>
        <w:t>970</w:t>
      </w:r>
      <w:r w:rsidRPr="00C241FB">
        <w:rPr>
          <w:sz w:val="28"/>
          <w:szCs w:val="28"/>
        </w:rPr>
        <w:t>,</w:t>
      </w:r>
      <w:r>
        <w:rPr>
          <w:sz w:val="28"/>
          <w:szCs w:val="28"/>
        </w:rPr>
        <w:t>19</w:t>
      </w:r>
      <w:r w:rsidRPr="00C241FB">
        <w:rPr>
          <w:sz w:val="28"/>
          <w:szCs w:val="28"/>
        </w:rPr>
        <w:t xml:space="preserve"> рублей или на 7</w:t>
      </w:r>
      <w:r>
        <w:rPr>
          <w:sz w:val="28"/>
          <w:szCs w:val="28"/>
        </w:rPr>
        <w:t>2</w:t>
      </w:r>
      <w:r w:rsidRPr="00C241FB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C241FB">
        <w:rPr>
          <w:sz w:val="28"/>
          <w:szCs w:val="28"/>
        </w:rPr>
        <w:t xml:space="preserve"> пр</w:t>
      </w:r>
      <w:r w:rsidRPr="00C241FB">
        <w:rPr>
          <w:sz w:val="28"/>
          <w:szCs w:val="28"/>
        </w:rPr>
        <w:t>о</w:t>
      </w:r>
      <w:r w:rsidRPr="00C241FB">
        <w:rPr>
          <w:sz w:val="28"/>
          <w:szCs w:val="28"/>
        </w:rPr>
        <w:t>цента.</w:t>
      </w:r>
    </w:p>
    <w:p w:rsidR="00FA4195" w:rsidRPr="00272AEE" w:rsidRDefault="00FA4195" w:rsidP="00272A69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272AEE">
        <w:rPr>
          <w:sz w:val="28"/>
          <w:szCs w:val="28"/>
        </w:rPr>
        <w:t>Согласно предста</w:t>
      </w:r>
      <w:r>
        <w:rPr>
          <w:sz w:val="28"/>
          <w:szCs w:val="28"/>
        </w:rPr>
        <w:t>вленному проекту Решения на 2016</w:t>
      </w:r>
      <w:r w:rsidRPr="00272AEE">
        <w:rPr>
          <w:sz w:val="28"/>
          <w:szCs w:val="28"/>
        </w:rPr>
        <w:t> год налоговые и неналоговые доходы бюджета муниципального образования Щербиновский район должны составить 1</w:t>
      </w:r>
      <w:r>
        <w:rPr>
          <w:sz w:val="28"/>
          <w:szCs w:val="28"/>
        </w:rPr>
        <w:t>81</w:t>
      </w:r>
      <w:r w:rsidRPr="00272AEE">
        <w:rPr>
          <w:sz w:val="28"/>
          <w:szCs w:val="28"/>
        </w:rPr>
        <w:t> </w:t>
      </w:r>
      <w:r>
        <w:rPr>
          <w:sz w:val="28"/>
          <w:szCs w:val="28"/>
        </w:rPr>
        <w:t>000</w:t>
      </w:r>
      <w:r w:rsidRPr="00272AEE">
        <w:rPr>
          <w:sz w:val="28"/>
          <w:szCs w:val="28"/>
        </w:rPr>
        <w:t> </w:t>
      </w:r>
      <w:r>
        <w:rPr>
          <w:sz w:val="28"/>
          <w:szCs w:val="28"/>
        </w:rPr>
        <w:t>0</w:t>
      </w:r>
      <w:r w:rsidRPr="00272AEE">
        <w:rPr>
          <w:sz w:val="28"/>
          <w:szCs w:val="28"/>
        </w:rPr>
        <w:t>00,00 рублей или 9</w:t>
      </w:r>
      <w:r>
        <w:rPr>
          <w:sz w:val="28"/>
          <w:szCs w:val="28"/>
        </w:rPr>
        <w:t>9</w:t>
      </w:r>
      <w:r w:rsidRPr="00272AEE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272AEE">
        <w:rPr>
          <w:sz w:val="28"/>
          <w:szCs w:val="28"/>
        </w:rPr>
        <w:t> процента к ожидаемым налоговым и неналоговым доходам районного бюджета за 201</w:t>
      </w:r>
      <w:r>
        <w:rPr>
          <w:sz w:val="28"/>
          <w:szCs w:val="28"/>
        </w:rPr>
        <w:t>5</w:t>
      </w:r>
      <w:r w:rsidRPr="00272AEE">
        <w:rPr>
          <w:sz w:val="28"/>
          <w:szCs w:val="28"/>
        </w:rPr>
        <w:t> год.</w:t>
      </w:r>
    </w:p>
    <w:p w:rsidR="00FA4195" w:rsidRPr="00272AEE" w:rsidRDefault="00FA4195" w:rsidP="00272A69">
      <w:pPr>
        <w:shd w:val="clear" w:color="auto" w:fill="FFFFFF"/>
        <w:ind w:left="5" w:right="5" w:firstLine="900"/>
        <w:jc w:val="both"/>
        <w:rPr>
          <w:sz w:val="28"/>
          <w:szCs w:val="28"/>
        </w:rPr>
      </w:pPr>
      <w:r w:rsidRPr="00272AEE">
        <w:rPr>
          <w:sz w:val="28"/>
          <w:szCs w:val="28"/>
        </w:rPr>
        <w:t>Планируется, что в 201</w:t>
      </w:r>
      <w:r>
        <w:rPr>
          <w:sz w:val="28"/>
          <w:szCs w:val="28"/>
        </w:rPr>
        <w:t>6</w:t>
      </w:r>
      <w:r w:rsidRPr="00272AEE">
        <w:rPr>
          <w:sz w:val="28"/>
          <w:szCs w:val="28"/>
        </w:rPr>
        <w:t> году в бюджет муниципального образования Щербиновский район будут поступать доходы от 5 налогов, государственной пошлины и 7 видов неналоговых поступлений.</w:t>
      </w:r>
    </w:p>
    <w:p w:rsidR="00FA4195" w:rsidRPr="00272AEE" w:rsidRDefault="00FA4195" w:rsidP="00272A69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272AEE">
        <w:rPr>
          <w:sz w:val="28"/>
          <w:szCs w:val="28"/>
        </w:rPr>
        <w:t>Плановые налоговые и неналоговые поступления районного бюджета на 201</w:t>
      </w:r>
      <w:r>
        <w:rPr>
          <w:sz w:val="28"/>
          <w:szCs w:val="28"/>
        </w:rPr>
        <w:t>5</w:t>
      </w:r>
      <w:r w:rsidRPr="00272AEE">
        <w:rPr>
          <w:sz w:val="28"/>
          <w:szCs w:val="28"/>
        </w:rPr>
        <w:t xml:space="preserve"> и 201</w:t>
      </w:r>
      <w:r>
        <w:rPr>
          <w:sz w:val="28"/>
          <w:szCs w:val="28"/>
        </w:rPr>
        <w:t>6</w:t>
      </w:r>
      <w:r w:rsidRPr="00272AEE">
        <w:rPr>
          <w:sz w:val="28"/>
          <w:szCs w:val="28"/>
        </w:rPr>
        <w:t xml:space="preserve"> годы, а также фактическое поступление доходов за 9 месяцев 201</w:t>
      </w:r>
      <w:r>
        <w:rPr>
          <w:sz w:val="28"/>
          <w:szCs w:val="28"/>
        </w:rPr>
        <w:t>5</w:t>
      </w:r>
      <w:r w:rsidRPr="00272AEE">
        <w:rPr>
          <w:sz w:val="28"/>
          <w:szCs w:val="28"/>
        </w:rPr>
        <w:t xml:space="preserve"> года отражены в следующей таблице.</w:t>
      </w:r>
    </w:p>
    <w:p w:rsidR="00FA4195" w:rsidRPr="00272AEE" w:rsidRDefault="00FA4195" w:rsidP="00272A69">
      <w:pPr>
        <w:autoSpaceDE w:val="0"/>
        <w:autoSpaceDN w:val="0"/>
        <w:adjustRightInd w:val="0"/>
        <w:ind w:firstLine="900"/>
        <w:jc w:val="right"/>
        <w:rPr>
          <w:sz w:val="28"/>
          <w:szCs w:val="28"/>
        </w:rPr>
      </w:pPr>
      <w:r w:rsidRPr="00272AEE">
        <w:rPr>
          <w:sz w:val="28"/>
          <w:szCs w:val="28"/>
        </w:rPr>
        <w:t>рублей</w:t>
      </w:r>
    </w:p>
    <w:tbl>
      <w:tblPr>
        <w:tblW w:w="9600" w:type="dxa"/>
        <w:tblInd w:w="108" w:type="dxa"/>
        <w:tblLayout w:type="fixed"/>
        <w:tblLook w:val="0000"/>
      </w:tblPr>
      <w:tblGrid>
        <w:gridCol w:w="2936"/>
        <w:gridCol w:w="1504"/>
        <w:gridCol w:w="1320"/>
        <w:gridCol w:w="1440"/>
        <w:gridCol w:w="1316"/>
        <w:gridCol w:w="1084"/>
      </w:tblGrid>
      <w:tr w:rsidR="00FA4195" w:rsidRPr="00272AEE" w:rsidTr="006A38B1">
        <w:trPr>
          <w:trHeight w:val="780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Наименование</w:t>
            </w:r>
          </w:p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</w:p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</w:p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</w:p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  <w:r w:rsidRPr="00272AEE">
              <w:rPr>
                <w:sz w:val="16"/>
                <w:szCs w:val="16"/>
              </w:rPr>
              <w:t xml:space="preserve"> на 201</w:t>
            </w:r>
            <w:r>
              <w:rPr>
                <w:sz w:val="16"/>
                <w:szCs w:val="16"/>
              </w:rPr>
              <w:t>5</w:t>
            </w:r>
            <w:r w:rsidRPr="00272AEE">
              <w:rPr>
                <w:sz w:val="16"/>
                <w:szCs w:val="16"/>
              </w:rPr>
              <w:t xml:space="preserve"> год </w:t>
            </w:r>
            <w:r>
              <w:rPr>
                <w:sz w:val="16"/>
                <w:szCs w:val="16"/>
              </w:rPr>
              <w:t>утвержденный</w:t>
            </w:r>
            <w:r w:rsidRPr="00272AEE">
              <w:rPr>
                <w:sz w:val="16"/>
                <w:szCs w:val="16"/>
              </w:rPr>
              <w:t xml:space="preserve"> Реше</w:t>
            </w:r>
            <w:r>
              <w:rPr>
                <w:sz w:val="16"/>
                <w:szCs w:val="16"/>
              </w:rPr>
              <w:t>нием Совета</w:t>
            </w:r>
          </w:p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 xml:space="preserve"> от </w:t>
            </w:r>
            <w:r>
              <w:rPr>
                <w:sz w:val="16"/>
                <w:szCs w:val="16"/>
              </w:rPr>
              <w:t>16.09</w:t>
            </w:r>
            <w:r w:rsidRPr="00272AEE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5</w:t>
            </w:r>
            <w:r w:rsidRPr="00272AEE">
              <w:rPr>
                <w:sz w:val="16"/>
                <w:szCs w:val="16"/>
              </w:rPr>
              <w:t xml:space="preserve"> № 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4195" w:rsidRPr="00272AEE" w:rsidRDefault="00FA4195" w:rsidP="000C6E18">
            <w:pPr>
              <w:ind w:left="156" w:hanging="156"/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Исполнение</w:t>
            </w:r>
            <w:r>
              <w:rPr>
                <w:sz w:val="16"/>
                <w:szCs w:val="16"/>
              </w:rPr>
              <w:t xml:space="preserve"> н</w:t>
            </w:r>
            <w:r w:rsidRPr="00272AEE"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</w:t>
            </w:r>
            <w:r w:rsidRPr="00272AEE">
              <w:rPr>
                <w:sz w:val="16"/>
                <w:szCs w:val="16"/>
              </w:rPr>
              <w:t>01.10.201</w:t>
            </w:r>
            <w:r>
              <w:rPr>
                <w:sz w:val="16"/>
                <w:szCs w:val="16"/>
              </w:rPr>
              <w:t>5</w:t>
            </w:r>
            <w:r w:rsidRPr="00272AEE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4195" w:rsidRPr="00272AEE" w:rsidRDefault="00FA4195" w:rsidP="006A38B1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 xml:space="preserve">План </w:t>
            </w:r>
          </w:p>
          <w:p w:rsidR="00FA4195" w:rsidRPr="00272AEE" w:rsidRDefault="00FA4195" w:rsidP="006A38B1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на 201</w:t>
            </w:r>
            <w:r>
              <w:rPr>
                <w:sz w:val="16"/>
                <w:szCs w:val="16"/>
              </w:rPr>
              <w:t>6</w:t>
            </w:r>
            <w:r w:rsidRPr="00272AEE">
              <w:rPr>
                <w:sz w:val="16"/>
                <w:szCs w:val="16"/>
              </w:rPr>
              <w:t xml:space="preserve"> год 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(+,-) 201</w:t>
            </w:r>
            <w:r>
              <w:rPr>
                <w:sz w:val="16"/>
                <w:szCs w:val="16"/>
              </w:rPr>
              <w:t>6</w:t>
            </w:r>
            <w:r w:rsidRPr="00272AEE">
              <w:rPr>
                <w:sz w:val="16"/>
                <w:szCs w:val="16"/>
              </w:rPr>
              <w:t xml:space="preserve"> год</w:t>
            </w:r>
          </w:p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 xml:space="preserve"> к 201</w:t>
            </w:r>
            <w:r>
              <w:rPr>
                <w:sz w:val="16"/>
                <w:szCs w:val="16"/>
              </w:rPr>
              <w:t>5</w:t>
            </w:r>
            <w:r w:rsidRPr="00272AEE">
              <w:rPr>
                <w:sz w:val="16"/>
                <w:szCs w:val="16"/>
              </w:rPr>
              <w:t xml:space="preserve"> году</w:t>
            </w:r>
          </w:p>
        </w:tc>
      </w:tr>
      <w:tr w:rsidR="00FA4195" w:rsidRPr="00272AEE" w:rsidTr="006A38B1">
        <w:trPr>
          <w:trHeight w:val="435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рублей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процент</w:t>
            </w:r>
          </w:p>
        </w:tc>
      </w:tr>
      <w:tr w:rsidR="00FA4195" w:rsidRPr="00272AEE" w:rsidTr="006A38B1">
        <w:trPr>
          <w:trHeight w:val="228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170 344 530,00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40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547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496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81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000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Pr="00272AEE">
              <w:rPr>
                <w:sz w:val="16"/>
                <w:szCs w:val="16"/>
              </w:rPr>
              <w:t>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 xml:space="preserve"> 10 </w:t>
            </w:r>
            <w:r>
              <w:rPr>
                <w:sz w:val="16"/>
                <w:szCs w:val="16"/>
              </w:rPr>
              <w:t>655</w:t>
            </w:r>
            <w:r w:rsidRPr="00272AEE">
              <w:rPr>
                <w:sz w:val="16"/>
                <w:szCs w:val="16"/>
              </w:rPr>
              <w:t xml:space="preserve"> 4</w:t>
            </w:r>
            <w:r>
              <w:rPr>
                <w:sz w:val="16"/>
                <w:szCs w:val="16"/>
              </w:rPr>
              <w:t>7</w:t>
            </w:r>
            <w:r w:rsidRPr="00272AEE">
              <w:rPr>
                <w:sz w:val="16"/>
                <w:szCs w:val="16"/>
              </w:rP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</w:t>
            </w:r>
          </w:p>
        </w:tc>
      </w:tr>
      <w:tr w:rsidR="00FA4195" w:rsidRPr="00272AEE" w:rsidTr="006A38B1">
        <w:trPr>
          <w:trHeight w:val="22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Налоговые доходы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55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044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430</w:t>
            </w:r>
            <w:r w:rsidRPr="00272AEE">
              <w:rPr>
                <w:sz w:val="16"/>
                <w:szCs w:val="16"/>
              </w:rPr>
              <w:t>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28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105</w:t>
            </w:r>
            <w:r w:rsidRPr="00272AEE">
              <w:rPr>
                <w:sz w:val="16"/>
                <w:szCs w:val="16"/>
              </w:rPr>
              <w:t xml:space="preserve"> 3</w:t>
            </w:r>
            <w:r>
              <w:rPr>
                <w:sz w:val="16"/>
                <w:szCs w:val="16"/>
              </w:rPr>
              <w:t>2</w:t>
            </w:r>
            <w:r w:rsidRPr="00272AEE">
              <w:rPr>
                <w:sz w:val="16"/>
                <w:szCs w:val="16"/>
              </w:rPr>
              <w:t>4,4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65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650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Pr="00272AEE">
              <w:rPr>
                <w:sz w:val="16"/>
                <w:szCs w:val="16"/>
              </w:rPr>
              <w:t>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10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605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570</w:t>
            </w:r>
            <w:r w:rsidRPr="00272AEE">
              <w:rPr>
                <w:sz w:val="16"/>
                <w:szCs w:val="16"/>
              </w:rPr>
              <w:t>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  <w:r w:rsidRPr="00272AEE">
              <w:rPr>
                <w:sz w:val="16"/>
                <w:szCs w:val="16"/>
              </w:rPr>
              <w:t>,8</w:t>
            </w:r>
          </w:p>
        </w:tc>
      </w:tr>
      <w:tr w:rsidR="00FA4195" w:rsidRPr="00272AEE" w:rsidTr="006A38B1">
        <w:trPr>
          <w:trHeight w:val="7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Налог на прибыль организаций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272AEE">
              <w:rPr>
                <w:sz w:val="16"/>
                <w:szCs w:val="16"/>
              </w:rPr>
              <w:t>5 000,00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</w:t>
            </w:r>
            <w:r w:rsidRPr="00272AEE">
              <w:rPr>
                <w:sz w:val="16"/>
                <w:szCs w:val="16"/>
              </w:rPr>
              <w:t xml:space="preserve"> 3</w:t>
            </w:r>
            <w:r>
              <w:rPr>
                <w:sz w:val="16"/>
                <w:szCs w:val="16"/>
              </w:rPr>
              <w:t>50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Pr="00272AEE">
              <w:rPr>
                <w:sz w:val="16"/>
                <w:szCs w:val="16"/>
              </w:rPr>
              <w:t>5 000,00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10</w:t>
            </w:r>
            <w:r w:rsidRPr="00272AEE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</w:t>
            </w:r>
          </w:p>
        </w:tc>
      </w:tr>
      <w:tr w:rsidR="00FA4195" w:rsidRPr="00272AEE" w:rsidTr="006A38B1">
        <w:trPr>
          <w:trHeight w:val="12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26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980</w:t>
            </w:r>
            <w:r w:rsidRPr="00272AEE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  <w:r w:rsidRPr="00272AEE">
              <w:rPr>
                <w:sz w:val="16"/>
                <w:szCs w:val="16"/>
              </w:rPr>
              <w:t xml:space="preserve"> 7</w:t>
            </w:r>
            <w:r>
              <w:rPr>
                <w:sz w:val="16"/>
                <w:szCs w:val="16"/>
              </w:rPr>
              <w:t>65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355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2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125</w:t>
            </w:r>
            <w:r w:rsidRPr="00272AEE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5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145</w:t>
            </w:r>
            <w:r w:rsidRPr="00272AEE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</w:t>
            </w:r>
          </w:p>
        </w:tc>
      </w:tr>
      <w:tr w:rsidR="00FA4195" w:rsidRPr="00272AEE" w:rsidTr="006A38B1">
        <w:trPr>
          <w:trHeight w:val="465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Доходы от уплаты акцизов на нефт</w:t>
            </w:r>
            <w:r w:rsidRPr="00272AEE">
              <w:rPr>
                <w:sz w:val="16"/>
                <w:szCs w:val="16"/>
              </w:rPr>
              <w:t>е</w:t>
            </w:r>
            <w:r w:rsidRPr="00272AEE">
              <w:rPr>
                <w:sz w:val="16"/>
                <w:szCs w:val="16"/>
              </w:rPr>
              <w:t>продукты, подлежащие распределению между бюджетами субъектов Росси</w:t>
            </w:r>
            <w:r w:rsidRPr="00272AEE">
              <w:rPr>
                <w:sz w:val="16"/>
                <w:szCs w:val="16"/>
              </w:rPr>
              <w:t>й</w:t>
            </w:r>
            <w:r w:rsidRPr="00272AEE">
              <w:rPr>
                <w:sz w:val="16"/>
                <w:szCs w:val="16"/>
              </w:rPr>
              <w:t>ской Федерации и местными бюджет</w:t>
            </w:r>
            <w:r w:rsidRPr="00272AEE">
              <w:rPr>
                <w:sz w:val="16"/>
                <w:szCs w:val="16"/>
              </w:rPr>
              <w:t>а</w:t>
            </w:r>
            <w:r w:rsidRPr="00272AEE">
              <w:rPr>
                <w:sz w:val="16"/>
                <w:szCs w:val="16"/>
              </w:rPr>
              <w:t>ми с учётом установленных диффере</w:t>
            </w:r>
            <w:r w:rsidRPr="00272AEE">
              <w:rPr>
                <w:sz w:val="16"/>
                <w:szCs w:val="16"/>
              </w:rPr>
              <w:t>н</w:t>
            </w:r>
            <w:r w:rsidRPr="00272AEE">
              <w:rPr>
                <w:sz w:val="16"/>
                <w:szCs w:val="16"/>
              </w:rPr>
              <w:t>цированных нормативов отчислений в местные бюджеты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  <w:r w:rsidRPr="00272AEE">
              <w:rPr>
                <w:sz w:val="16"/>
                <w:szCs w:val="16"/>
              </w:rPr>
              <w:t>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41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036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523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  <w:r w:rsidRPr="00272AEE">
              <w:rPr>
                <w:sz w:val="16"/>
                <w:szCs w:val="16"/>
              </w:rPr>
              <w:t>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</w:p>
        </w:tc>
      </w:tr>
      <w:tr w:rsidR="00FA4195" w:rsidRPr="00272AEE" w:rsidTr="006A38B1">
        <w:trPr>
          <w:trHeight w:val="33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Единый налог на вменённый доход для отдельных видов деятельности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272AEE">
              <w:rPr>
                <w:sz w:val="16"/>
                <w:szCs w:val="16"/>
              </w:rPr>
              <w:t>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 xml:space="preserve">8 </w:t>
            </w:r>
            <w:r>
              <w:rPr>
                <w:sz w:val="16"/>
                <w:szCs w:val="16"/>
              </w:rPr>
              <w:t>904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500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  <w:r w:rsidRPr="00272AEE">
              <w:rPr>
                <w:sz w:val="16"/>
                <w:szCs w:val="16"/>
              </w:rPr>
              <w:t>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</w:t>
            </w:r>
            <w:r w:rsidRPr="00272AEE">
              <w:rPr>
                <w:sz w:val="16"/>
                <w:szCs w:val="16"/>
              </w:rPr>
              <w:t>00 000,00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18</w:t>
            </w:r>
            <w:r w:rsidRPr="00272AEE">
              <w:rPr>
                <w:sz w:val="16"/>
                <w:szCs w:val="16"/>
              </w:rPr>
              <w:t>,6</w:t>
            </w:r>
          </w:p>
        </w:tc>
      </w:tr>
      <w:tr w:rsidR="00FA4195" w:rsidRPr="00272AEE" w:rsidTr="006A38B1">
        <w:trPr>
          <w:trHeight w:val="212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937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93</w:t>
            </w:r>
            <w:r w:rsidRPr="00272AEE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272AEE">
              <w:rPr>
                <w:sz w:val="16"/>
                <w:szCs w:val="16"/>
              </w:rPr>
              <w:t xml:space="preserve">6 </w:t>
            </w:r>
            <w:r>
              <w:rPr>
                <w:sz w:val="16"/>
                <w:szCs w:val="16"/>
              </w:rPr>
              <w:t>112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576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</w:t>
            </w:r>
            <w:r w:rsidRPr="00272AEE">
              <w:rPr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272AEE">
              <w:rPr>
                <w:sz w:val="16"/>
                <w:szCs w:val="16"/>
              </w:rPr>
              <w:t>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362</w:t>
            </w:r>
            <w:r w:rsidRPr="00272AEE">
              <w:rPr>
                <w:sz w:val="16"/>
                <w:szCs w:val="16"/>
              </w:rPr>
              <w:t xml:space="preserve"> 0</w:t>
            </w:r>
            <w:r>
              <w:rPr>
                <w:sz w:val="16"/>
                <w:szCs w:val="16"/>
              </w:rPr>
              <w:t>7</w:t>
            </w:r>
            <w:r w:rsidRPr="00272AEE">
              <w:rPr>
                <w:sz w:val="16"/>
                <w:szCs w:val="16"/>
              </w:rPr>
              <w:t>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</w:t>
            </w:r>
          </w:p>
        </w:tc>
      </w:tr>
      <w:tr w:rsidR="00FA4195" w:rsidRPr="00272AEE" w:rsidTr="006A38B1">
        <w:trPr>
          <w:trHeight w:val="168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Государственная пошлина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2 100 000,00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774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154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272AEE">
              <w:rPr>
                <w:sz w:val="16"/>
                <w:szCs w:val="16"/>
              </w:rPr>
              <w:t xml:space="preserve"> 100 000,00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2 000 000,00</w:t>
            </w:r>
            <w:r w:rsidRPr="00272AEE">
              <w:rPr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95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</w:t>
            </w:r>
          </w:p>
        </w:tc>
      </w:tr>
      <w:tr w:rsidR="00FA4195" w:rsidRPr="00272AEE" w:rsidTr="006A38B1">
        <w:trPr>
          <w:trHeight w:val="168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Налог, взимаемый в связи с примен</w:t>
            </w: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нием упрощенной системы налогоо</w:t>
            </w:r>
            <w:r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ложения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Default="00FA4195" w:rsidP="00B154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1 500 000,00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1 500 000,00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</w:p>
        </w:tc>
      </w:tr>
      <w:tr w:rsidR="00FA4195" w:rsidRPr="00272AEE" w:rsidTr="006A38B1">
        <w:trPr>
          <w:trHeight w:val="39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Прочие местные налоги и сборы моб</w:t>
            </w:r>
            <w:r w:rsidRPr="00272AEE">
              <w:rPr>
                <w:sz w:val="16"/>
                <w:szCs w:val="16"/>
              </w:rPr>
              <w:t>и</w:t>
            </w:r>
            <w:r w:rsidRPr="00272AEE">
              <w:rPr>
                <w:sz w:val="16"/>
                <w:szCs w:val="16"/>
              </w:rPr>
              <w:t>лизуемые на территориях муниципал</w:t>
            </w:r>
            <w:r w:rsidRPr="00272AEE">
              <w:rPr>
                <w:sz w:val="16"/>
                <w:szCs w:val="16"/>
              </w:rPr>
              <w:t>ь</w:t>
            </w:r>
            <w:r w:rsidRPr="00272AEE">
              <w:rPr>
                <w:sz w:val="16"/>
                <w:szCs w:val="16"/>
              </w:rPr>
              <w:t>ных районов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88 000,00</w:t>
            </w:r>
            <w:r w:rsidRPr="00272AEE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349</w:t>
            </w:r>
            <w:r w:rsidRPr="00272AEE">
              <w:rPr>
                <w:sz w:val="16"/>
                <w:szCs w:val="16"/>
              </w:rPr>
              <w:t>,5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-</w:t>
            </w:r>
          </w:p>
        </w:tc>
      </w:tr>
      <w:tr w:rsidR="00FA4195" w:rsidRPr="00272AEE" w:rsidTr="006A38B1">
        <w:trPr>
          <w:trHeight w:val="94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Неналоговые доходы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300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 w:rsidRPr="00272AEE">
              <w:rPr>
                <w:sz w:val="16"/>
                <w:szCs w:val="16"/>
              </w:rPr>
              <w:t>00,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442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172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350</w:t>
            </w:r>
            <w:r w:rsidRPr="00272AEE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49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  <w:r w:rsidRPr="00272AEE">
              <w:rPr>
                <w:sz w:val="16"/>
                <w:szCs w:val="16"/>
              </w:rPr>
              <w:t>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3</w:t>
            </w:r>
          </w:p>
        </w:tc>
      </w:tr>
      <w:tr w:rsidR="00FA4195" w:rsidRPr="00272AEE" w:rsidTr="006A38B1">
        <w:trPr>
          <w:trHeight w:val="765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Доходы, получаемые в виде арендной платы за земельные участки, госуда</w:t>
            </w:r>
            <w:r w:rsidRPr="00272AEE">
              <w:rPr>
                <w:sz w:val="16"/>
                <w:szCs w:val="16"/>
              </w:rPr>
              <w:t>р</w:t>
            </w:r>
            <w:r w:rsidRPr="00272AEE">
              <w:rPr>
                <w:sz w:val="16"/>
                <w:szCs w:val="16"/>
              </w:rPr>
              <w:t>ст</w:t>
            </w:r>
            <w:r>
              <w:rPr>
                <w:sz w:val="16"/>
                <w:szCs w:val="16"/>
              </w:rPr>
              <w:t>в</w:t>
            </w:r>
            <w:r w:rsidRPr="00272AEE">
              <w:rPr>
                <w:sz w:val="16"/>
                <w:szCs w:val="16"/>
              </w:rPr>
              <w:t>енная собственность на которые не разграничена и которые расположены в границах поселений, а также средства от продажи права на заключение дог</w:t>
            </w:r>
            <w:r w:rsidRPr="00272AEE">
              <w:rPr>
                <w:sz w:val="16"/>
                <w:szCs w:val="16"/>
              </w:rPr>
              <w:t>о</w:t>
            </w:r>
            <w:r w:rsidRPr="00272AEE">
              <w:rPr>
                <w:sz w:val="16"/>
                <w:szCs w:val="16"/>
              </w:rPr>
              <w:t xml:space="preserve">воров аренды указанных земельных участков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699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900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Pr="00272AEE">
              <w:rPr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047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661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</w:t>
            </w:r>
            <w:r w:rsidRPr="00272AEE">
              <w:rPr>
                <w:sz w:val="16"/>
                <w:szCs w:val="16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562</w:t>
            </w:r>
            <w:r w:rsidRPr="00272AEE">
              <w:rPr>
                <w:sz w:val="16"/>
                <w:szCs w:val="16"/>
              </w:rPr>
              <w:t xml:space="preserve">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862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 w:rsidRPr="00272AEE">
              <w:rPr>
                <w:sz w:val="16"/>
                <w:szCs w:val="16"/>
              </w:rPr>
              <w:t>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112,9</w:t>
            </w:r>
          </w:p>
        </w:tc>
      </w:tr>
      <w:tr w:rsidR="00FA4195" w:rsidRPr="00272AEE" w:rsidTr="006A38B1">
        <w:trPr>
          <w:trHeight w:val="735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муниципал</w:t>
            </w:r>
            <w:r w:rsidRPr="00272AEE">
              <w:rPr>
                <w:sz w:val="16"/>
                <w:szCs w:val="16"/>
              </w:rPr>
              <w:t>ь</w:t>
            </w:r>
            <w:r w:rsidRPr="00272AEE">
              <w:rPr>
                <w:sz w:val="16"/>
                <w:szCs w:val="16"/>
              </w:rPr>
              <w:t>ной собственности муниципальных районов (за исключением земельных участком муниципальных бюджетных и автономных учреждений)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933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</w:t>
            </w:r>
            <w:r w:rsidRPr="00272AEE">
              <w:rPr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13 900,00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157,7</w:t>
            </w:r>
          </w:p>
        </w:tc>
      </w:tr>
      <w:tr w:rsidR="00FA4195" w:rsidRPr="00272AEE" w:rsidTr="006A38B1">
        <w:trPr>
          <w:trHeight w:val="51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Доходы от перечисления части приб</w:t>
            </w:r>
            <w:r w:rsidRPr="00272AEE">
              <w:rPr>
                <w:sz w:val="16"/>
                <w:szCs w:val="16"/>
              </w:rPr>
              <w:t>ы</w:t>
            </w:r>
            <w:r w:rsidRPr="00272AEE">
              <w:rPr>
                <w:sz w:val="16"/>
                <w:szCs w:val="16"/>
              </w:rPr>
              <w:t>ли, остающейся после уплаты налогов и иных обязательных платежей мун</w:t>
            </w:r>
            <w:r w:rsidRPr="00272AEE">
              <w:rPr>
                <w:sz w:val="16"/>
                <w:szCs w:val="16"/>
              </w:rPr>
              <w:t>и</w:t>
            </w:r>
            <w:r w:rsidRPr="00272AEE">
              <w:rPr>
                <w:sz w:val="16"/>
                <w:szCs w:val="16"/>
              </w:rPr>
              <w:t xml:space="preserve">ципальных унитарных предприятий, созданных муниципальными районами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37 00</w:t>
            </w:r>
            <w:r w:rsidRPr="00272AEE">
              <w:rPr>
                <w:sz w:val="16"/>
                <w:szCs w:val="16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</w:p>
        </w:tc>
      </w:tr>
      <w:tr w:rsidR="00FA4195" w:rsidRPr="00272AEE" w:rsidTr="006A38B1">
        <w:trPr>
          <w:trHeight w:val="223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Прочие поступления от использования имущества, находящегося в собстве</w:t>
            </w:r>
            <w:r w:rsidRPr="00272AEE">
              <w:rPr>
                <w:sz w:val="16"/>
                <w:szCs w:val="16"/>
              </w:rPr>
              <w:t>н</w:t>
            </w:r>
            <w:r w:rsidRPr="00272AEE">
              <w:rPr>
                <w:sz w:val="16"/>
                <w:szCs w:val="16"/>
              </w:rPr>
              <w:t>ности муниципальных районов (за исключением имущества муниципал</w:t>
            </w:r>
            <w:r w:rsidRPr="00272AEE">
              <w:rPr>
                <w:sz w:val="16"/>
                <w:szCs w:val="16"/>
              </w:rPr>
              <w:t>ь</w:t>
            </w:r>
            <w:r w:rsidRPr="00272AEE">
              <w:rPr>
                <w:sz w:val="16"/>
                <w:szCs w:val="16"/>
              </w:rPr>
              <w:t>ных бюджетных и автономных учре</w:t>
            </w:r>
            <w:r w:rsidRPr="00272AEE">
              <w:rPr>
                <w:sz w:val="16"/>
                <w:szCs w:val="16"/>
              </w:rPr>
              <w:t>ж</w:t>
            </w:r>
            <w:r w:rsidRPr="00272AEE">
              <w:rPr>
                <w:sz w:val="16"/>
                <w:szCs w:val="16"/>
              </w:rPr>
              <w:t>дений, а также имущества муниц</w:t>
            </w:r>
            <w:r w:rsidRPr="00272AEE">
              <w:rPr>
                <w:sz w:val="16"/>
                <w:szCs w:val="16"/>
              </w:rPr>
              <w:t>и</w:t>
            </w:r>
            <w:r w:rsidRPr="00272AEE">
              <w:rPr>
                <w:sz w:val="16"/>
                <w:szCs w:val="16"/>
              </w:rPr>
              <w:t>пальных унитарных предприятий, в том числе казённых)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272AEE">
              <w:rPr>
                <w:sz w:val="16"/>
                <w:szCs w:val="16"/>
              </w:rPr>
              <w:t>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75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191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800 000,00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272AEE">
              <w:rPr>
                <w:sz w:val="16"/>
                <w:szCs w:val="16"/>
              </w:rPr>
              <w:t>00,0</w:t>
            </w:r>
          </w:p>
        </w:tc>
      </w:tr>
      <w:tr w:rsidR="00FA4195" w:rsidRPr="00272AEE" w:rsidTr="006A38B1">
        <w:trPr>
          <w:trHeight w:val="1215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Прочие поступления от использования имущества, находящегося в собстве</w:t>
            </w:r>
            <w:r w:rsidRPr="00272AEE">
              <w:rPr>
                <w:sz w:val="16"/>
                <w:szCs w:val="16"/>
              </w:rPr>
              <w:t>н</w:t>
            </w:r>
            <w:r w:rsidRPr="00272AEE">
              <w:rPr>
                <w:sz w:val="16"/>
                <w:szCs w:val="16"/>
              </w:rPr>
              <w:t>ности муниципальных районов (за исключением имущества муниципал</w:t>
            </w:r>
            <w:r w:rsidRPr="00272AEE">
              <w:rPr>
                <w:sz w:val="16"/>
                <w:szCs w:val="16"/>
              </w:rPr>
              <w:t>ь</w:t>
            </w:r>
            <w:r w:rsidRPr="00272AEE">
              <w:rPr>
                <w:sz w:val="16"/>
                <w:szCs w:val="16"/>
              </w:rPr>
              <w:t>ных бюджетных и автономных учре</w:t>
            </w:r>
            <w:r w:rsidRPr="00272AEE">
              <w:rPr>
                <w:sz w:val="16"/>
                <w:szCs w:val="16"/>
              </w:rPr>
              <w:t>ж</w:t>
            </w:r>
            <w:r w:rsidRPr="00272AEE">
              <w:rPr>
                <w:sz w:val="16"/>
                <w:szCs w:val="16"/>
              </w:rPr>
              <w:t>дений, а также имущества муниц</w:t>
            </w:r>
            <w:r w:rsidRPr="00272AEE">
              <w:rPr>
                <w:sz w:val="16"/>
                <w:szCs w:val="16"/>
              </w:rPr>
              <w:t>и</w:t>
            </w:r>
            <w:r w:rsidRPr="00272AEE">
              <w:rPr>
                <w:sz w:val="16"/>
                <w:szCs w:val="16"/>
              </w:rPr>
              <w:t>пальных унитарных предприятий, в том числе казённых) (по продаже права на заключение договора установку рекламной конструкции на земельном участке, находящемся в муниципал</w:t>
            </w:r>
            <w:r w:rsidRPr="00272AEE">
              <w:rPr>
                <w:sz w:val="16"/>
                <w:szCs w:val="16"/>
              </w:rPr>
              <w:t>ь</w:t>
            </w:r>
            <w:r w:rsidRPr="00272AEE">
              <w:rPr>
                <w:sz w:val="16"/>
                <w:szCs w:val="16"/>
              </w:rPr>
              <w:t>ной собственности муниципального образования, а также на земельном участке, государственная собстве</w:t>
            </w:r>
            <w:r w:rsidRPr="00272AEE">
              <w:rPr>
                <w:sz w:val="16"/>
                <w:szCs w:val="16"/>
              </w:rPr>
              <w:t>н</w:t>
            </w:r>
            <w:r w:rsidRPr="00272AEE">
              <w:rPr>
                <w:sz w:val="16"/>
                <w:szCs w:val="16"/>
              </w:rPr>
              <w:t xml:space="preserve">ность на который не разграничена) 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100 000,00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57 153,60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272AEE">
              <w:rPr>
                <w:sz w:val="16"/>
                <w:szCs w:val="16"/>
              </w:rPr>
              <w:t>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- 20 000,00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80,0</w:t>
            </w:r>
          </w:p>
        </w:tc>
      </w:tr>
      <w:tr w:rsidR="00FA4195" w:rsidRPr="00272AEE" w:rsidTr="006A38B1">
        <w:trPr>
          <w:trHeight w:val="33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Плата за негативное воздействие на окружающую среду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 xml:space="preserve">1 </w:t>
            </w:r>
            <w:r>
              <w:rPr>
                <w:sz w:val="16"/>
                <w:szCs w:val="16"/>
              </w:rPr>
              <w:t>25</w:t>
            </w:r>
            <w:r w:rsidRPr="00272AEE">
              <w:rPr>
                <w:sz w:val="16"/>
                <w:szCs w:val="16"/>
              </w:rPr>
              <w:t>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63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529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</w:t>
            </w:r>
            <w:r w:rsidRPr="00272AEE">
              <w:rPr>
                <w:sz w:val="16"/>
                <w:szCs w:val="16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Pr="00272AEE">
              <w:rPr>
                <w:sz w:val="16"/>
                <w:szCs w:val="16"/>
              </w:rPr>
              <w:t>0 000,00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82</w:t>
            </w:r>
            <w:r w:rsidRPr="00272AEE">
              <w:rPr>
                <w:sz w:val="16"/>
                <w:szCs w:val="16"/>
              </w:rPr>
              <w:t>0 000,00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</w:p>
        </w:tc>
      </w:tr>
      <w:tr w:rsidR="00FA4195" w:rsidRPr="00272AEE" w:rsidTr="006A38B1">
        <w:trPr>
          <w:trHeight w:val="36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Доходы от оказания платных услуг (работ) и компенсации затрат госуда</w:t>
            </w:r>
            <w:r w:rsidRPr="00272AEE">
              <w:rPr>
                <w:sz w:val="16"/>
                <w:szCs w:val="16"/>
              </w:rPr>
              <w:t>р</w:t>
            </w:r>
            <w:r w:rsidRPr="00272AEE">
              <w:rPr>
                <w:sz w:val="16"/>
                <w:szCs w:val="16"/>
              </w:rPr>
              <w:t>ства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204 000,00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106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1 140 000,00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936 000,00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558,8</w:t>
            </w:r>
          </w:p>
        </w:tc>
      </w:tr>
      <w:tr w:rsidR="00FA4195" w:rsidRPr="00272AEE" w:rsidTr="006A38B1">
        <w:trPr>
          <w:trHeight w:val="27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885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 w:rsidRPr="00272AEE">
              <w:rPr>
                <w:sz w:val="16"/>
                <w:szCs w:val="16"/>
              </w:rPr>
              <w:t>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742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</w:p>
        </w:tc>
      </w:tr>
      <w:tr w:rsidR="00FA4195" w:rsidRPr="00272AEE" w:rsidTr="006A38B1">
        <w:trPr>
          <w:trHeight w:val="225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 xml:space="preserve">5 </w:t>
            </w:r>
            <w:r>
              <w:rPr>
                <w:sz w:val="16"/>
                <w:szCs w:val="16"/>
              </w:rPr>
              <w:t>3</w:t>
            </w:r>
            <w:r w:rsidRPr="00272AEE">
              <w:rPr>
                <w:sz w:val="16"/>
                <w:szCs w:val="16"/>
              </w:rPr>
              <w:t>00 000,00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216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653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5 300 000,00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0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</w:p>
        </w:tc>
      </w:tr>
      <w:tr w:rsidR="00FA4195" w:rsidRPr="00272AEE" w:rsidTr="006A38B1">
        <w:trPr>
          <w:trHeight w:val="33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B154AA">
            <w:pPr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Прочие неналоговые поступления (невыясненные поступления)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  <w:r w:rsidRPr="00272A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300</w:t>
            </w:r>
            <w:r w:rsidRPr="00272AE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</w:t>
            </w:r>
            <w:r w:rsidRPr="00272AEE">
              <w:rPr>
                <w:sz w:val="16"/>
                <w:szCs w:val="16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272AEE" w:rsidRDefault="00FA4195" w:rsidP="00CD63FD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4195" w:rsidRPr="00272AEE" w:rsidRDefault="00FA4195" w:rsidP="00B154AA">
            <w:pPr>
              <w:jc w:val="center"/>
              <w:rPr>
                <w:sz w:val="16"/>
                <w:szCs w:val="16"/>
              </w:rPr>
            </w:pPr>
            <w:r w:rsidRPr="00272AEE">
              <w:rPr>
                <w:sz w:val="16"/>
                <w:szCs w:val="16"/>
              </w:rPr>
              <w:t>-</w:t>
            </w:r>
          </w:p>
        </w:tc>
      </w:tr>
    </w:tbl>
    <w:p w:rsidR="00FA4195" w:rsidRDefault="00FA4195" w:rsidP="00272A69">
      <w:pPr>
        <w:ind w:firstLine="720"/>
        <w:jc w:val="both"/>
        <w:rPr>
          <w:sz w:val="28"/>
          <w:szCs w:val="28"/>
        </w:rPr>
      </w:pPr>
    </w:p>
    <w:p w:rsidR="00FA4195" w:rsidRPr="00304ADE" w:rsidRDefault="00FA4195" w:rsidP="00272A69">
      <w:pPr>
        <w:ind w:firstLine="720"/>
        <w:jc w:val="both"/>
        <w:rPr>
          <w:sz w:val="28"/>
          <w:szCs w:val="28"/>
        </w:rPr>
      </w:pPr>
      <w:r w:rsidRPr="00304ADE">
        <w:rPr>
          <w:sz w:val="28"/>
          <w:szCs w:val="28"/>
        </w:rPr>
        <w:t>Анализ показывает, что в 201</w:t>
      </w:r>
      <w:r>
        <w:rPr>
          <w:sz w:val="28"/>
          <w:szCs w:val="28"/>
        </w:rPr>
        <w:t>6</w:t>
      </w:r>
      <w:r w:rsidRPr="00304ADE">
        <w:rPr>
          <w:sz w:val="28"/>
          <w:szCs w:val="28"/>
        </w:rPr>
        <w:t xml:space="preserve"> году, как и прежде, основными источн</w:t>
      </w:r>
      <w:r w:rsidRPr="00304ADE">
        <w:rPr>
          <w:sz w:val="28"/>
          <w:szCs w:val="28"/>
        </w:rPr>
        <w:t>и</w:t>
      </w:r>
      <w:r w:rsidRPr="00304ADE">
        <w:rPr>
          <w:sz w:val="28"/>
          <w:szCs w:val="28"/>
        </w:rPr>
        <w:t>ками налоговых и неналоговых доходов бюджета муниципального образования Щербиновский район останутся налоговые доходы. На их долю в 201</w:t>
      </w:r>
      <w:r>
        <w:rPr>
          <w:sz w:val="28"/>
          <w:szCs w:val="28"/>
        </w:rPr>
        <w:t>6</w:t>
      </w:r>
      <w:r w:rsidRPr="00304ADE">
        <w:rPr>
          <w:sz w:val="28"/>
          <w:szCs w:val="28"/>
        </w:rPr>
        <w:t xml:space="preserve"> году придется 9</w:t>
      </w:r>
      <w:r>
        <w:rPr>
          <w:sz w:val="28"/>
          <w:szCs w:val="28"/>
        </w:rPr>
        <w:t>1</w:t>
      </w:r>
      <w:r w:rsidRPr="00304ADE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304ADE">
        <w:rPr>
          <w:sz w:val="28"/>
          <w:szCs w:val="28"/>
        </w:rPr>
        <w:t xml:space="preserve"> процента от всей суммы налоговых и неналоговых доходов ра</w:t>
      </w:r>
      <w:r w:rsidRPr="00304ADE">
        <w:rPr>
          <w:sz w:val="28"/>
          <w:szCs w:val="28"/>
        </w:rPr>
        <w:t>й</w:t>
      </w:r>
      <w:r w:rsidRPr="00304ADE">
        <w:rPr>
          <w:sz w:val="28"/>
          <w:szCs w:val="28"/>
        </w:rPr>
        <w:t>онного бюджета.</w:t>
      </w:r>
    </w:p>
    <w:p w:rsidR="00FA4195" w:rsidRPr="0093058E" w:rsidRDefault="00FA4195" w:rsidP="00272A69">
      <w:pPr>
        <w:ind w:firstLine="720"/>
        <w:jc w:val="both"/>
        <w:rPr>
          <w:sz w:val="28"/>
          <w:szCs w:val="28"/>
        </w:rPr>
      </w:pPr>
      <w:r w:rsidRPr="0093058E">
        <w:rPr>
          <w:sz w:val="28"/>
          <w:szCs w:val="28"/>
        </w:rPr>
        <w:t>Основными источниками поступлений налоговых доходов в бюджет м</w:t>
      </w:r>
      <w:r w:rsidRPr="0093058E">
        <w:rPr>
          <w:sz w:val="28"/>
          <w:szCs w:val="28"/>
        </w:rPr>
        <w:t>у</w:t>
      </w:r>
      <w:r w:rsidRPr="0093058E">
        <w:rPr>
          <w:sz w:val="28"/>
          <w:szCs w:val="28"/>
        </w:rPr>
        <w:t>ниципального образования Щербиновский район в 201</w:t>
      </w:r>
      <w:r>
        <w:rPr>
          <w:sz w:val="28"/>
          <w:szCs w:val="28"/>
        </w:rPr>
        <w:t>6</w:t>
      </w:r>
      <w:r w:rsidRPr="0093058E">
        <w:rPr>
          <w:sz w:val="28"/>
          <w:szCs w:val="28"/>
        </w:rPr>
        <w:t xml:space="preserve"> году будут поступл</w:t>
      </w:r>
      <w:r w:rsidRPr="0093058E">
        <w:rPr>
          <w:sz w:val="28"/>
          <w:szCs w:val="28"/>
        </w:rPr>
        <w:t>е</w:t>
      </w:r>
      <w:r w:rsidRPr="0093058E">
        <w:rPr>
          <w:sz w:val="28"/>
          <w:szCs w:val="28"/>
        </w:rPr>
        <w:t>ния от налога на доходы физических лиц в общей сумме</w:t>
      </w:r>
      <w:r>
        <w:rPr>
          <w:sz w:val="28"/>
          <w:szCs w:val="28"/>
        </w:rPr>
        <w:t xml:space="preserve"> </w:t>
      </w:r>
      <w:r w:rsidRPr="0093058E">
        <w:rPr>
          <w:sz w:val="28"/>
          <w:szCs w:val="28"/>
        </w:rPr>
        <w:t>13</w:t>
      </w:r>
      <w:r>
        <w:rPr>
          <w:sz w:val="28"/>
          <w:szCs w:val="28"/>
        </w:rPr>
        <w:t>2</w:t>
      </w:r>
      <w:r w:rsidRPr="0093058E">
        <w:rPr>
          <w:sz w:val="28"/>
          <w:szCs w:val="28"/>
        </w:rPr>
        <w:t> </w:t>
      </w:r>
      <w:r>
        <w:rPr>
          <w:sz w:val="28"/>
          <w:szCs w:val="28"/>
        </w:rPr>
        <w:t>125</w:t>
      </w:r>
      <w:r w:rsidRPr="0093058E">
        <w:rPr>
          <w:sz w:val="28"/>
          <w:szCs w:val="28"/>
        </w:rPr>
        <w:t xml:space="preserve"> 000,00 рублей, что составит </w:t>
      </w:r>
      <w:r>
        <w:rPr>
          <w:sz w:val="28"/>
          <w:szCs w:val="28"/>
        </w:rPr>
        <w:t>79</w:t>
      </w:r>
      <w:r w:rsidRPr="0093058E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93058E">
        <w:rPr>
          <w:sz w:val="28"/>
          <w:szCs w:val="28"/>
        </w:rPr>
        <w:t xml:space="preserve"> процента от всей суммы налоговых доходов, единого налога на вмененный доход для отдельных видов деятельности – в сумме 1</w:t>
      </w:r>
      <w:r>
        <w:rPr>
          <w:sz w:val="28"/>
          <w:szCs w:val="28"/>
        </w:rPr>
        <w:t>3</w:t>
      </w:r>
      <w:r w:rsidRPr="0093058E">
        <w:rPr>
          <w:sz w:val="28"/>
          <w:szCs w:val="28"/>
        </w:rPr>
        <w:t> </w:t>
      </w:r>
      <w:r>
        <w:rPr>
          <w:sz w:val="28"/>
          <w:szCs w:val="28"/>
        </w:rPr>
        <w:t>4</w:t>
      </w:r>
      <w:r w:rsidRPr="0093058E">
        <w:rPr>
          <w:sz w:val="28"/>
          <w:szCs w:val="28"/>
        </w:rPr>
        <w:t xml:space="preserve">00 000,00 рублей или </w:t>
      </w:r>
      <w:r>
        <w:rPr>
          <w:sz w:val="28"/>
          <w:szCs w:val="28"/>
        </w:rPr>
        <w:t>8</w:t>
      </w:r>
      <w:r w:rsidRPr="0093058E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93058E">
        <w:rPr>
          <w:sz w:val="28"/>
          <w:szCs w:val="28"/>
        </w:rPr>
        <w:t xml:space="preserve"> процента от всей суммы налоговых доходов, единого сельскох</w:t>
      </w:r>
      <w:r w:rsidRPr="0093058E">
        <w:rPr>
          <w:sz w:val="28"/>
          <w:szCs w:val="28"/>
        </w:rPr>
        <w:t>о</w:t>
      </w:r>
      <w:r w:rsidRPr="0093058E">
        <w:rPr>
          <w:sz w:val="28"/>
          <w:szCs w:val="28"/>
        </w:rPr>
        <w:t xml:space="preserve">зяйственного налога – в сумме </w:t>
      </w:r>
      <w:r>
        <w:rPr>
          <w:sz w:val="28"/>
          <w:szCs w:val="28"/>
        </w:rPr>
        <w:t>14</w:t>
      </w:r>
      <w:r w:rsidRPr="0093058E">
        <w:rPr>
          <w:sz w:val="28"/>
          <w:szCs w:val="28"/>
        </w:rPr>
        <w:t> </w:t>
      </w:r>
      <w:r>
        <w:rPr>
          <w:sz w:val="28"/>
          <w:szCs w:val="28"/>
        </w:rPr>
        <w:t>3</w:t>
      </w:r>
      <w:r w:rsidRPr="0093058E">
        <w:rPr>
          <w:sz w:val="28"/>
          <w:szCs w:val="28"/>
        </w:rPr>
        <w:t xml:space="preserve">00 000,00 рублей или </w:t>
      </w:r>
      <w:r>
        <w:rPr>
          <w:sz w:val="28"/>
          <w:szCs w:val="28"/>
        </w:rPr>
        <w:t>8</w:t>
      </w:r>
      <w:r w:rsidRPr="0093058E">
        <w:rPr>
          <w:sz w:val="28"/>
          <w:szCs w:val="28"/>
        </w:rPr>
        <w:t>,6 процента от всей суммы налоговых доходов. Поступления от государственной пошлины план</w:t>
      </w:r>
      <w:r w:rsidRPr="0093058E">
        <w:rPr>
          <w:sz w:val="28"/>
          <w:szCs w:val="28"/>
        </w:rPr>
        <w:t>и</w:t>
      </w:r>
      <w:r w:rsidRPr="0093058E">
        <w:rPr>
          <w:sz w:val="28"/>
          <w:szCs w:val="28"/>
        </w:rPr>
        <w:t xml:space="preserve">руются в сумме </w:t>
      </w:r>
      <w:r>
        <w:rPr>
          <w:sz w:val="28"/>
          <w:szCs w:val="28"/>
        </w:rPr>
        <w:t>4</w:t>
      </w:r>
      <w:r w:rsidRPr="0093058E">
        <w:rPr>
          <w:sz w:val="28"/>
          <w:szCs w:val="28"/>
        </w:rPr>
        <w:t xml:space="preserve"> 100 000,00 рублей или </w:t>
      </w:r>
      <w:r>
        <w:rPr>
          <w:sz w:val="28"/>
          <w:szCs w:val="28"/>
        </w:rPr>
        <w:t>2</w:t>
      </w:r>
      <w:r w:rsidRPr="0093058E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93058E">
        <w:rPr>
          <w:sz w:val="28"/>
          <w:szCs w:val="28"/>
        </w:rPr>
        <w:t xml:space="preserve"> процента от всей суммы налоговых доходов, </w:t>
      </w:r>
      <w:r>
        <w:rPr>
          <w:sz w:val="28"/>
          <w:szCs w:val="28"/>
        </w:rPr>
        <w:t>налога, взимаемого в связи с применением упрощенной системы нал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гообложения – в сумме 1 500 000 ,00 рублей или 1,0 процент </w:t>
      </w:r>
      <w:r w:rsidRPr="0093058E">
        <w:rPr>
          <w:sz w:val="28"/>
          <w:szCs w:val="28"/>
        </w:rPr>
        <w:t>от всей суммы н</w:t>
      </w:r>
      <w:r w:rsidRPr="0093058E">
        <w:rPr>
          <w:sz w:val="28"/>
          <w:szCs w:val="28"/>
        </w:rPr>
        <w:t>а</w:t>
      </w:r>
      <w:r w:rsidRPr="0093058E">
        <w:rPr>
          <w:sz w:val="28"/>
          <w:szCs w:val="28"/>
        </w:rPr>
        <w:t>логовых доходов</w:t>
      </w:r>
      <w:r>
        <w:rPr>
          <w:sz w:val="28"/>
          <w:szCs w:val="28"/>
        </w:rPr>
        <w:t>,</w:t>
      </w:r>
      <w:r w:rsidRPr="0093058E">
        <w:rPr>
          <w:sz w:val="28"/>
          <w:szCs w:val="28"/>
        </w:rPr>
        <w:t xml:space="preserve"> налога на прибыль организаций – в сумме 115 000,00 рублей или 0,1 процента от всей суммы налоговых доходов.</w:t>
      </w:r>
    </w:p>
    <w:p w:rsidR="00FA4195" w:rsidRPr="00D1004F" w:rsidRDefault="00FA4195" w:rsidP="00272A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Бюджетные назначения</w:t>
      </w:r>
      <w:r w:rsidRPr="00D1004F">
        <w:rPr>
          <w:sz w:val="28"/>
          <w:szCs w:val="28"/>
        </w:rPr>
        <w:t xml:space="preserve"> в бюджет муниципального образования Щерб</w:t>
      </w:r>
      <w:r w:rsidRPr="00D1004F">
        <w:rPr>
          <w:sz w:val="28"/>
          <w:szCs w:val="28"/>
        </w:rPr>
        <w:t>и</w:t>
      </w:r>
      <w:r w:rsidRPr="00D1004F">
        <w:rPr>
          <w:sz w:val="28"/>
          <w:szCs w:val="28"/>
        </w:rPr>
        <w:t>новский район в 201</w:t>
      </w:r>
      <w:r>
        <w:rPr>
          <w:sz w:val="28"/>
          <w:szCs w:val="28"/>
        </w:rPr>
        <w:t>6</w:t>
      </w:r>
      <w:r w:rsidRPr="00D1004F">
        <w:rPr>
          <w:sz w:val="28"/>
          <w:szCs w:val="28"/>
        </w:rPr>
        <w:t xml:space="preserve"> году, по сравнению с 201</w:t>
      </w:r>
      <w:r>
        <w:rPr>
          <w:sz w:val="28"/>
          <w:szCs w:val="28"/>
        </w:rPr>
        <w:t>5</w:t>
      </w:r>
      <w:r w:rsidRPr="00D1004F">
        <w:rPr>
          <w:sz w:val="28"/>
          <w:szCs w:val="28"/>
        </w:rPr>
        <w:t xml:space="preserve"> годом, от налоговых доходов планируются в целом с у</w:t>
      </w:r>
      <w:r>
        <w:rPr>
          <w:sz w:val="28"/>
          <w:szCs w:val="28"/>
        </w:rPr>
        <w:t>в</w:t>
      </w:r>
      <w:r w:rsidRPr="00D1004F">
        <w:rPr>
          <w:sz w:val="28"/>
          <w:szCs w:val="28"/>
        </w:rPr>
        <w:t>е</w:t>
      </w:r>
      <w:r>
        <w:rPr>
          <w:sz w:val="28"/>
          <w:szCs w:val="28"/>
        </w:rPr>
        <w:t>личе</w:t>
      </w:r>
      <w:r w:rsidRPr="00D1004F">
        <w:rPr>
          <w:sz w:val="28"/>
          <w:szCs w:val="28"/>
        </w:rPr>
        <w:t xml:space="preserve">нием на </w:t>
      </w:r>
      <w:r>
        <w:rPr>
          <w:sz w:val="28"/>
          <w:szCs w:val="28"/>
        </w:rPr>
        <w:t>10</w:t>
      </w:r>
      <w:r w:rsidRPr="00D1004F">
        <w:rPr>
          <w:sz w:val="28"/>
          <w:szCs w:val="28"/>
        </w:rPr>
        <w:t> </w:t>
      </w:r>
      <w:r>
        <w:rPr>
          <w:sz w:val="28"/>
          <w:szCs w:val="28"/>
        </w:rPr>
        <w:t>605</w:t>
      </w:r>
      <w:r w:rsidRPr="00D1004F">
        <w:rPr>
          <w:sz w:val="28"/>
          <w:szCs w:val="28"/>
        </w:rPr>
        <w:t> </w:t>
      </w:r>
      <w:r>
        <w:rPr>
          <w:sz w:val="28"/>
          <w:szCs w:val="28"/>
        </w:rPr>
        <w:t>57</w:t>
      </w:r>
      <w:r w:rsidRPr="00D1004F">
        <w:rPr>
          <w:sz w:val="28"/>
          <w:szCs w:val="28"/>
        </w:rPr>
        <w:t>0,00 рублей или на 6,</w:t>
      </w:r>
      <w:r>
        <w:rPr>
          <w:sz w:val="28"/>
          <w:szCs w:val="28"/>
        </w:rPr>
        <w:t>8</w:t>
      </w:r>
      <w:r w:rsidRPr="00D1004F">
        <w:rPr>
          <w:sz w:val="28"/>
          <w:szCs w:val="28"/>
        </w:rPr>
        <w:t xml:space="preserve"> пр</w:t>
      </w:r>
      <w:r w:rsidRPr="00D1004F">
        <w:rPr>
          <w:sz w:val="28"/>
          <w:szCs w:val="28"/>
        </w:rPr>
        <w:t>о</w:t>
      </w:r>
      <w:r w:rsidRPr="00D1004F">
        <w:rPr>
          <w:sz w:val="28"/>
          <w:szCs w:val="28"/>
        </w:rPr>
        <w:t>цента. А именно:</w:t>
      </w:r>
    </w:p>
    <w:p w:rsidR="00FA4195" w:rsidRPr="00DE6BCF" w:rsidRDefault="00FA4195" w:rsidP="00272A69">
      <w:pPr>
        <w:jc w:val="both"/>
        <w:rPr>
          <w:sz w:val="28"/>
          <w:szCs w:val="28"/>
        </w:rPr>
      </w:pPr>
      <w:r w:rsidRPr="00792C32">
        <w:rPr>
          <w:color w:val="99CC00"/>
          <w:sz w:val="28"/>
          <w:szCs w:val="28"/>
        </w:rPr>
        <w:tab/>
      </w:r>
      <w:r w:rsidRPr="00DE6BCF">
        <w:rPr>
          <w:sz w:val="28"/>
          <w:szCs w:val="28"/>
        </w:rPr>
        <w:t>с увеличением:</w:t>
      </w:r>
    </w:p>
    <w:p w:rsidR="00FA4195" w:rsidRDefault="00FA4195" w:rsidP="00272A69">
      <w:pPr>
        <w:jc w:val="both"/>
        <w:rPr>
          <w:sz w:val="28"/>
          <w:szCs w:val="28"/>
        </w:rPr>
      </w:pPr>
      <w:r w:rsidRPr="00792C32">
        <w:rPr>
          <w:color w:val="99CC00"/>
          <w:sz w:val="28"/>
          <w:szCs w:val="28"/>
        </w:rPr>
        <w:tab/>
      </w:r>
      <w:r w:rsidRPr="00DE6BCF">
        <w:rPr>
          <w:sz w:val="28"/>
          <w:szCs w:val="28"/>
        </w:rPr>
        <w:t>от единого налога на вмененный доход для отдельных видов деятельн</w:t>
      </w:r>
      <w:r w:rsidRPr="00DE6BCF">
        <w:rPr>
          <w:sz w:val="28"/>
          <w:szCs w:val="28"/>
        </w:rPr>
        <w:t>о</w:t>
      </w:r>
      <w:r w:rsidRPr="00DE6BCF">
        <w:rPr>
          <w:sz w:val="28"/>
          <w:szCs w:val="28"/>
        </w:rPr>
        <w:t xml:space="preserve">сти </w:t>
      </w:r>
      <w:r>
        <w:rPr>
          <w:sz w:val="28"/>
          <w:szCs w:val="28"/>
        </w:rPr>
        <w:t>–</w:t>
      </w:r>
      <w:r w:rsidRPr="00DE6BCF">
        <w:rPr>
          <w:sz w:val="28"/>
          <w:szCs w:val="28"/>
        </w:rPr>
        <w:t xml:space="preserve"> </w:t>
      </w:r>
      <w:r>
        <w:rPr>
          <w:sz w:val="28"/>
          <w:szCs w:val="28"/>
        </w:rPr>
        <w:t>2 1</w:t>
      </w:r>
      <w:r w:rsidRPr="00DE6BCF">
        <w:rPr>
          <w:sz w:val="28"/>
          <w:szCs w:val="28"/>
        </w:rPr>
        <w:t xml:space="preserve">00 000,00 рублей или </w:t>
      </w:r>
      <w:r>
        <w:rPr>
          <w:sz w:val="28"/>
          <w:szCs w:val="28"/>
        </w:rPr>
        <w:t>18</w:t>
      </w:r>
      <w:r w:rsidRPr="00DE6BCF">
        <w:rPr>
          <w:sz w:val="28"/>
          <w:szCs w:val="28"/>
        </w:rPr>
        <w:t>,6 процент</w:t>
      </w:r>
      <w:r>
        <w:rPr>
          <w:sz w:val="28"/>
          <w:szCs w:val="28"/>
        </w:rPr>
        <w:t>ов</w:t>
      </w:r>
      <w:r w:rsidRPr="00DE6BCF">
        <w:rPr>
          <w:sz w:val="28"/>
          <w:szCs w:val="28"/>
        </w:rPr>
        <w:t xml:space="preserve">; </w:t>
      </w:r>
    </w:p>
    <w:p w:rsidR="00FA4195" w:rsidRPr="00DE6BCF" w:rsidRDefault="00FA4195" w:rsidP="00272A6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E6BCF">
        <w:rPr>
          <w:sz w:val="28"/>
          <w:szCs w:val="28"/>
        </w:rPr>
        <w:t xml:space="preserve">от единого </w:t>
      </w:r>
      <w:r>
        <w:rPr>
          <w:sz w:val="28"/>
          <w:szCs w:val="28"/>
        </w:rPr>
        <w:t xml:space="preserve">сельскохозяйственного </w:t>
      </w:r>
      <w:r w:rsidRPr="00DE6BCF">
        <w:rPr>
          <w:sz w:val="28"/>
          <w:szCs w:val="28"/>
        </w:rPr>
        <w:t xml:space="preserve">налога </w:t>
      </w:r>
      <w:r>
        <w:rPr>
          <w:sz w:val="28"/>
          <w:szCs w:val="28"/>
        </w:rPr>
        <w:t>–</w:t>
      </w:r>
      <w:r w:rsidRPr="00DE6BCF">
        <w:rPr>
          <w:sz w:val="28"/>
          <w:szCs w:val="28"/>
        </w:rPr>
        <w:t xml:space="preserve"> </w:t>
      </w:r>
      <w:r>
        <w:rPr>
          <w:sz w:val="28"/>
          <w:szCs w:val="28"/>
        </w:rPr>
        <w:t>362</w:t>
      </w:r>
      <w:r w:rsidRPr="00DE6BCF">
        <w:rPr>
          <w:sz w:val="28"/>
          <w:szCs w:val="28"/>
        </w:rPr>
        <w:t> 0</w:t>
      </w:r>
      <w:r>
        <w:rPr>
          <w:sz w:val="28"/>
          <w:szCs w:val="28"/>
        </w:rPr>
        <w:t>7</w:t>
      </w:r>
      <w:r w:rsidRPr="00DE6BCF">
        <w:rPr>
          <w:sz w:val="28"/>
          <w:szCs w:val="28"/>
        </w:rPr>
        <w:t xml:space="preserve">0,00 рублей или </w:t>
      </w:r>
      <w:r>
        <w:rPr>
          <w:sz w:val="28"/>
          <w:szCs w:val="28"/>
        </w:rPr>
        <w:t>2</w:t>
      </w:r>
      <w:r w:rsidRPr="00DE6BCF">
        <w:rPr>
          <w:sz w:val="28"/>
          <w:szCs w:val="28"/>
        </w:rPr>
        <w:t>,6 процент</w:t>
      </w:r>
      <w:r>
        <w:rPr>
          <w:sz w:val="28"/>
          <w:szCs w:val="28"/>
        </w:rPr>
        <w:t>а;</w:t>
      </w:r>
    </w:p>
    <w:p w:rsidR="00FA4195" w:rsidRPr="00DE6BCF" w:rsidRDefault="00FA4195" w:rsidP="00272A69">
      <w:pPr>
        <w:ind w:firstLine="720"/>
        <w:jc w:val="both"/>
        <w:rPr>
          <w:sz w:val="28"/>
          <w:szCs w:val="28"/>
        </w:rPr>
      </w:pPr>
      <w:r w:rsidRPr="00DE6BCF">
        <w:rPr>
          <w:sz w:val="28"/>
          <w:szCs w:val="28"/>
        </w:rPr>
        <w:t>по налогу на прибыль составит 110 000,00 рублей или 95,7 процент</w:t>
      </w:r>
      <w:r>
        <w:rPr>
          <w:sz w:val="28"/>
          <w:szCs w:val="28"/>
        </w:rPr>
        <w:t>ов</w:t>
      </w:r>
      <w:r w:rsidRPr="00DE6BCF">
        <w:rPr>
          <w:sz w:val="28"/>
          <w:szCs w:val="28"/>
        </w:rPr>
        <w:t>;</w:t>
      </w:r>
    </w:p>
    <w:p w:rsidR="00FA4195" w:rsidRDefault="00FA4195" w:rsidP="00272A69">
      <w:pPr>
        <w:ind w:firstLine="720"/>
        <w:jc w:val="both"/>
        <w:rPr>
          <w:sz w:val="28"/>
          <w:szCs w:val="28"/>
        </w:rPr>
      </w:pPr>
      <w:r w:rsidRPr="00DE6BCF">
        <w:rPr>
          <w:sz w:val="28"/>
          <w:szCs w:val="28"/>
        </w:rPr>
        <w:t xml:space="preserve">по налогу на доходы физических лиц  составит </w:t>
      </w:r>
      <w:r>
        <w:rPr>
          <w:sz w:val="28"/>
          <w:szCs w:val="28"/>
        </w:rPr>
        <w:t>5</w:t>
      </w:r>
      <w:r w:rsidRPr="00DE6BCF">
        <w:rPr>
          <w:sz w:val="28"/>
          <w:szCs w:val="28"/>
        </w:rPr>
        <w:t> </w:t>
      </w:r>
      <w:r>
        <w:rPr>
          <w:sz w:val="28"/>
          <w:szCs w:val="28"/>
        </w:rPr>
        <w:t>145</w:t>
      </w:r>
      <w:r w:rsidRPr="00DE6BCF">
        <w:rPr>
          <w:sz w:val="28"/>
          <w:szCs w:val="28"/>
        </w:rPr>
        <w:t xml:space="preserve"> 000,00 рублей или </w:t>
      </w:r>
      <w:r>
        <w:rPr>
          <w:sz w:val="28"/>
          <w:szCs w:val="28"/>
        </w:rPr>
        <w:t>4</w:t>
      </w:r>
      <w:r w:rsidRPr="00DE6BCF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DE6BCF">
        <w:rPr>
          <w:sz w:val="28"/>
          <w:szCs w:val="28"/>
        </w:rPr>
        <w:t xml:space="preserve"> процента;</w:t>
      </w:r>
    </w:p>
    <w:p w:rsidR="00FA4195" w:rsidRDefault="00FA4195" w:rsidP="0041576E">
      <w:pPr>
        <w:ind w:firstLine="708"/>
        <w:jc w:val="both"/>
        <w:rPr>
          <w:sz w:val="28"/>
          <w:szCs w:val="28"/>
        </w:rPr>
      </w:pPr>
      <w:r w:rsidRPr="0041576E">
        <w:rPr>
          <w:sz w:val="28"/>
          <w:szCs w:val="28"/>
        </w:rPr>
        <w:t>от поступлений государственной пошлины  - 2 000 000,00 или 95,2 пр</w:t>
      </w:r>
      <w:r w:rsidRPr="0041576E">
        <w:rPr>
          <w:sz w:val="28"/>
          <w:szCs w:val="28"/>
        </w:rPr>
        <w:t>о</w:t>
      </w:r>
      <w:r w:rsidRPr="0041576E">
        <w:rPr>
          <w:sz w:val="28"/>
          <w:szCs w:val="28"/>
        </w:rPr>
        <w:t>центов</w:t>
      </w:r>
      <w:r>
        <w:rPr>
          <w:sz w:val="28"/>
          <w:szCs w:val="28"/>
        </w:rPr>
        <w:t>.</w:t>
      </w:r>
    </w:p>
    <w:p w:rsidR="00FA4195" w:rsidRPr="0041576E" w:rsidRDefault="00FA4195" w:rsidP="0041576E">
      <w:pPr>
        <w:ind w:firstLine="708"/>
        <w:jc w:val="both"/>
        <w:rPr>
          <w:sz w:val="28"/>
          <w:szCs w:val="28"/>
        </w:rPr>
      </w:pPr>
      <w:r w:rsidRPr="000B1BA9">
        <w:rPr>
          <w:sz w:val="28"/>
          <w:szCs w:val="28"/>
        </w:rPr>
        <w:t>В 2016 году предусматривается поступление в бюджет</w:t>
      </w:r>
      <w:r>
        <w:rPr>
          <w:color w:val="99CC00"/>
          <w:sz w:val="28"/>
          <w:szCs w:val="28"/>
        </w:rPr>
        <w:t xml:space="preserve"> </w:t>
      </w:r>
      <w:r>
        <w:rPr>
          <w:sz w:val="28"/>
          <w:szCs w:val="28"/>
        </w:rPr>
        <w:t>налога, взимаем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в связи с применением упрощенной системы налогообложения в сумме</w:t>
      </w:r>
      <w:r w:rsidRPr="00DE6BCF">
        <w:rPr>
          <w:sz w:val="28"/>
          <w:szCs w:val="28"/>
        </w:rPr>
        <w:t xml:space="preserve"> </w:t>
      </w:r>
      <w:r>
        <w:rPr>
          <w:sz w:val="28"/>
          <w:szCs w:val="28"/>
        </w:rPr>
        <w:t>1 500 000,00 рублей.</w:t>
      </w:r>
    </w:p>
    <w:p w:rsidR="00FA4195" w:rsidRDefault="00FA4195" w:rsidP="00272A69">
      <w:pPr>
        <w:ind w:firstLine="720"/>
        <w:jc w:val="both"/>
        <w:rPr>
          <w:sz w:val="28"/>
          <w:szCs w:val="28"/>
        </w:rPr>
      </w:pPr>
      <w:r w:rsidRPr="0041576E">
        <w:rPr>
          <w:sz w:val="28"/>
          <w:szCs w:val="28"/>
        </w:rPr>
        <w:t>Основными источниками поступлений неналоговых доходов бюджета муниципального образования Щербиновский район в 201</w:t>
      </w:r>
      <w:r>
        <w:rPr>
          <w:sz w:val="28"/>
          <w:szCs w:val="28"/>
        </w:rPr>
        <w:t>6</w:t>
      </w:r>
      <w:r w:rsidRPr="0041576E">
        <w:rPr>
          <w:sz w:val="28"/>
          <w:szCs w:val="28"/>
        </w:rPr>
        <w:t xml:space="preserve"> году будут доходы, получаемые от арендной платы за земельные участки в сумме </w:t>
      </w:r>
      <w:r>
        <w:rPr>
          <w:sz w:val="28"/>
          <w:szCs w:val="28"/>
        </w:rPr>
        <w:t>7</w:t>
      </w:r>
      <w:r w:rsidRPr="0041576E">
        <w:rPr>
          <w:sz w:val="28"/>
          <w:szCs w:val="28"/>
        </w:rPr>
        <w:t> </w:t>
      </w:r>
      <w:r>
        <w:rPr>
          <w:sz w:val="28"/>
          <w:szCs w:val="28"/>
        </w:rPr>
        <w:t>600</w:t>
      </w:r>
      <w:r w:rsidRPr="0041576E">
        <w:rPr>
          <w:sz w:val="28"/>
          <w:szCs w:val="28"/>
        </w:rPr>
        <w:t> 000,00 ру</w:t>
      </w:r>
      <w:r w:rsidRPr="0041576E">
        <w:rPr>
          <w:sz w:val="28"/>
          <w:szCs w:val="28"/>
        </w:rPr>
        <w:t>б</w:t>
      </w:r>
      <w:r w:rsidRPr="0041576E">
        <w:rPr>
          <w:sz w:val="28"/>
          <w:szCs w:val="28"/>
        </w:rPr>
        <w:t xml:space="preserve">лей или </w:t>
      </w:r>
      <w:r>
        <w:rPr>
          <w:sz w:val="28"/>
          <w:szCs w:val="28"/>
        </w:rPr>
        <w:t>49,5</w:t>
      </w:r>
      <w:r w:rsidRPr="0041576E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41576E">
        <w:rPr>
          <w:sz w:val="28"/>
          <w:szCs w:val="28"/>
        </w:rPr>
        <w:t xml:space="preserve"> от общих неналоговых доходов, штрафов, санкций во</w:t>
      </w:r>
      <w:r w:rsidRPr="0041576E">
        <w:rPr>
          <w:sz w:val="28"/>
          <w:szCs w:val="28"/>
        </w:rPr>
        <w:t>з</w:t>
      </w:r>
      <w:r w:rsidRPr="0041576E">
        <w:rPr>
          <w:sz w:val="28"/>
          <w:szCs w:val="28"/>
        </w:rPr>
        <w:t xml:space="preserve">мещения ущерба в сумме 5 300 000,00 рублей или </w:t>
      </w:r>
      <w:r>
        <w:rPr>
          <w:sz w:val="28"/>
          <w:szCs w:val="28"/>
        </w:rPr>
        <w:t>34</w:t>
      </w:r>
      <w:r w:rsidRPr="0041576E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41576E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41576E">
        <w:rPr>
          <w:sz w:val="28"/>
          <w:szCs w:val="28"/>
        </w:rPr>
        <w:t xml:space="preserve"> от неналог</w:t>
      </w:r>
      <w:r w:rsidRPr="0041576E">
        <w:rPr>
          <w:sz w:val="28"/>
          <w:szCs w:val="28"/>
        </w:rPr>
        <w:t>о</w:t>
      </w:r>
      <w:r w:rsidRPr="0041576E">
        <w:rPr>
          <w:sz w:val="28"/>
          <w:szCs w:val="28"/>
        </w:rPr>
        <w:t xml:space="preserve">вых доходов бюджета муниципального образования Щербиновский район. </w:t>
      </w:r>
    </w:p>
    <w:p w:rsidR="00FA4195" w:rsidRPr="0041576E" w:rsidRDefault="00FA4195" w:rsidP="00272A69">
      <w:pPr>
        <w:ind w:firstLine="720"/>
        <w:jc w:val="both"/>
        <w:rPr>
          <w:sz w:val="28"/>
          <w:szCs w:val="28"/>
        </w:rPr>
      </w:pPr>
      <w:r w:rsidRPr="0041576E">
        <w:rPr>
          <w:sz w:val="28"/>
          <w:szCs w:val="28"/>
        </w:rPr>
        <w:t xml:space="preserve">По 3 видам неналоговых доходов в 2015 году планируется увеличение поступлений на сумму </w:t>
      </w:r>
      <w:r>
        <w:rPr>
          <w:sz w:val="28"/>
          <w:szCs w:val="28"/>
        </w:rPr>
        <w:t>1 81</w:t>
      </w:r>
      <w:r w:rsidRPr="0041576E">
        <w:rPr>
          <w:sz w:val="28"/>
          <w:szCs w:val="28"/>
        </w:rPr>
        <w:t xml:space="preserve">2 000,00 рублей. </w:t>
      </w:r>
    </w:p>
    <w:p w:rsidR="00FA4195" w:rsidRPr="008D7F99" w:rsidRDefault="00FA4195" w:rsidP="00272A69">
      <w:pPr>
        <w:ind w:firstLine="720"/>
        <w:jc w:val="both"/>
        <w:rPr>
          <w:sz w:val="28"/>
          <w:szCs w:val="28"/>
        </w:rPr>
      </w:pPr>
      <w:r w:rsidRPr="008D7F99">
        <w:rPr>
          <w:sz w:val="28"/>
          <w:szCs w:val="28"/>
        </w:rPr>
        <w:t xml:space="preserve">А именно: </w:t>
      </w:r>
    </w:p>
    <w:p w:rsidR="00FA4195" w:rsidRDefault="00FA4195" w:rsidP="00272A69">
      <w:pPr>
        <w:ind w:firstLine="720"/>
        <w:jc w:val="both"/>
        <w:rPr>
          <w:sz w:val="28"/>
          <w:szCs w:val="28"/>
        </w:rPr>
      </w:pPr>
      <w:r w:rsidRPr="008D7F99">
        <w:rPr>
          <w:sz w:val="28"/>
          <w:szCs w:val="28"/>
        </w:rPr>
        <w:t>пос</w:t>
      </w:r>
      <w:r>
        <w:rPr>
          <w:sz w:val="28"/>
          <w:szCs w:val="28"/>
        </w:rPr>
        <w:t>тупление доходов, получаемых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ключение договоров аренды указанных земельных участков</w:t>
      </w:r>
      <w:r w:rsidRPr="008D7F99">
        <w:rPr>
          <w:sz w:val="28"/>
          <w:szCs w:val="28"/>
        </w:rPr>
        <w:t xml:space="preserve"> на </w:t>
      </w:r>
      <w:r>
        <w:rPr>
          <w:sz w:val="28"/>
          <w:szCs w:val="28"/>
        </w:rPr>
        <w:t>862 1</w:t>
      </w:r>
      <w:r w:rsidRPr="008D7F99">
        <w:rPr>
          <w:sz w:val="28"/>
          <w:szCs w:val="28"/>
        </w:rPr>
        <w:t>00,00 ру</w:t>
      </w:r>
      <w:r w:rsidRPr="008D7F99">
        <w:rPr>
          <w:sz w:val="28"/>
          <w:szCs w:val="28"/>
        </w:rPr>
        <w:t>б</w:t>
      </w:r>
      <w:r w:rsidRPr="008D7F99">
        <w:rPr>
          <w:sz w:val="28"/>
          <w:szCs w:val="28"/>
        </w:rPr>
        <w:t xml:space="preserve">лей или </w:t>
      </w:r>
      <w:r>
        <w:rPr>
          <w:sz w:val="28"/>
          <w:szCs w:val="28"/>
        </w:rPr>
        <w:t xml:space="preserve">на 12,9 процентов </w:t>
      </w:r>
      <w:r w:rsidRPr="008D7F99">
        <w:rPr>
          <w:sz w:val="28"/>
          <w:szCs w:val="28"/>
        </w:rPr>
        <w:t>больше чем за 201</w:t>
      </w:r>
      <w:r>
        <w:rPr>
          <w:sz w:val="28"/>
          <w:szCs w:val="28"/>
        </w:rPr>
        <w:t>5</w:t>
      </w:r>
      <w:r w:rsidRPr="008D7F99">
        <w:rPr>
          <w:sz w:val="28"/>
          <w:szCs w:val="28"/>
        </w:rPr>
        <w:t xml:space="preserve"> год;</w:t>
      </w:r>
    </w:p>
    <w:p w:rsidR="00FA4195" w:rsidRPr="008D7F99" w:rsidRDefault="00FA4195" w:rsidP="008D7F99">
      <w:pPr>
        <w:ind w:firstLine="720"/>
        <w:jc w:val="both"/>
        <w:rPr>
          <w:sz w:val="28"/>
          <w:szCs w:val="28"/>
        </w:rPr>
      </w:pPr>
      <w:r w:rsidRPr="008D7F99">
        <w:rPr>
          <w:sz w:val="28"/>
          <w:szCs w:val="28"/>
        </w:rPr>
        <w:t>пос</w:t>
      </w:r>
      <w:r>
        <w:rPr>
          <w:sz w:val="28"/>
          <w:szCs w:val="28"/>
        </w:rPr>
        <w:t>тупление доходов, получаемых в виде арендной платы, а также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 от продажи права на заключение договоров аренды за земли, находящиеся в муниципальной собственности муниципальных районов ( за исключением 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мельных участков муниципальных бюджетных и автономных учреждений)</w:t>
      </w:r>
      <w:r w:rsidRPr="008D7F99">
        <w:rPr>
          <w:sz w:val="28"/>
          <w:szCs w:val="28"/>
        </w:rPr>
        <w:t xml:space="preserve"> на </w:t>
      </w:r>
      <w:r>
        <w:rPr>
          <w:sz w:val="28"/>
          <w:szCs w:val="28"/>
        </w:rPr>
        <w:t>13 9</w:t>
      </w:r>
      <w:r w:rsidRPr="008D7F99">
        <w:rPr>
          <w:sz w:val="28"/>
          <w:szCs w:val="28"/>
        </w:rPr>
        <w:t xml:space="preserve">00,00 рублей или </w:t>
      </w:r>
      <w:r>
        <w:rPr>
          <w:sz w:val="28"/>
          <w:szCs w:val="28"/>
        </w:rPr>
        <w:t xml:space="preserve">на 57,7 процентов </w:t>
      </w:r>
      <w:r w:rsidRPr="008D7F99">
        <w:rPr>
          <w:sz w:val="28"/>
          <w:szCs w:val="28"/>
        </w:rPr>
        <w:t>больше чем за 201</w:t>
      </w:r>
      <w:r>
        <w:rPr>
          <w:sz w:val="28"/>
          <w:szCs w:val="28"/>
        </w:rPr>
        <w:t>6</w:t>
      </w:r>
      <w:r w:rsidRPr="008D7F99">
        <w:rPr>
          <w:sz w:val="28"/>
          <w:szCs w:val="28"/>
        </w:rPr>
        <w:t xml:space="preserve"> год;</w:t>
      </w:r>
    </w:p>
    <w:p w:rsidR="00FA4195" w:rsidRPr="008D7F99" w:rsidRDefault="00FA4195" w:rsidP="00272A6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поступление доходов от оказания платных услуг (работ) и компенсации затрат государства на 936 000,00 или в 5,6 раза больше чем за 2015 год.</w:t>
      </w:r>
    </w:p>
    <w:p w:rsidR="00FA4195" w:rsidRPr="005710A3" w:rsidRDefault="00FA4195" w:rsidP="00272A69">
      <w:pPr>
        <w:ind w:firstLine="720"/>
        <w:jc w:val="both"/>
        <w:rPr>
          <w:sz w:val="28"/>
          <w:szCs w:val="28"/>
        </w:rPr>
      </w:pPr>
      <w:r w:rsidRPr="005710A3">
        <w:rPr>
          <w:sz w:val="28"/>
          <w:szCs w:val="28"/>
        </w:rPr>
        <w:t>По 2 видам неналоговых доходов в 201</w:t>
      </w:r>
      <w:r>
        <w:rPr>
          <w:sz w:val="28"/>
          <w:szCs w:val="28"/>
        </w:rPr>
        <w:t>6</w:t>
      </w:r>
      <w:r w:rsidRPr="005710A3">
        <w:rPr>
          <w:sz w:val="28"/>
          <w:szCs w:val="28"/>
        </w:rPr>
        <w:t xml:space="preserve"> году планируется уменьшение поступлений на сумму </w:t>
      </w:r>
      <w:r>
        <w:rPr>
          <w:sz w:val="28"/>
          <w:szCs w:val="28"/>
        </w:rPr>
        <w:t>840</w:t>
      </w:r>
      <w:r w:rsidRPr="005710A3">
        <w:rPr>
          <w:sz w:val="28"/>
          <w:szCs w:val="28"/>
        </w:rPr>
        <w:t xml:space="preserve"> 000,00 рублей. </w:t>
      </w:r>
    </w:p>
    <w:p w:rsidR="00FA4195" w:rsidRPr="005710A3" w:rsidRDefault="00FA4195" w:rsidP="00272A69">
      <w:pPr>
        <w:ind w:firstLine="720"/>
        <w:jc w:val="both"/>
        <w:rPr>
          <w:sz w:val="28"/>
          <w:szCs w:val="28"/>
        </w:rPr>
      </w:pPr>
      <w:r w:rsidRPr="005710A3">
        <w:rPr>
          <w:sz w:val="28"/>
          <w:szCs w:val="28"/>
        </w:rPr>
        <w:t xml:space="preserve">А именно: </w:t>
      </w:r>
    </w:p>
    <w:p w:rsidR="00FA4195" w:rsidRPr="005710A3" w:rsidRDefault="00FA4195" w:rsidP="005710A3">
      <w:pPr>
        <w:ind w:firstLine="708"/>
        <w:jc w:val="both"/>
        <w:rPr>
          <w:sz w:val="28"/>
          <w:szCs w:val="28"/>
        </w:rPr>
      </w:pPr>
      <w:r w:rsidRPr="005710A3">
        <w:rPr>
          <w:sz w:val="28"/>
          <w:szCs w:val="28"/>
        </w:rPr>
        <w:t>прочие поступления от использования имущества, находящегося в собс</w:t>
      </w:r>
      <w:r w:rsidRPr="005710A3">
        <w:rPr>
          <w:sz w:val="28"/>
          <w:szCs w:val="28"/>
        </w:rPr>
        <w:t>т</w:t>
      </w:r>
      <w:r w:rsidRPr="005710A3">
        <w:rPr>
          <w:sz w:val="28"/>
          <w:szCs w:val="28"/>
        </w:rPr>
        <w:t xml:space="preserve">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казённых) </w:t>
      </w:r>
      <w:r>
        <w:rPr>
          <w:sz w:val="28"/>
          <w:szCs w:val="28"/>
        </w:rPr>
        <w:t>( по продаже права на заключ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договора на установку рекламной конструкции на земельном участке,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ходящемся в муниципальной собственности муниципального образования, а также на земельном участке, государственная собственность на который не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граничена) </w:t>
      </w:r>
      <w:r w:rsidRPr="005710A3">
        <w:rPr>
          <w:sz w:val="28"/>
          <w:szCs w:val="28"/>
        </w:rPr>
        <w:t xml:space="preserve">на </w:t>
      </w:r>
      <w:r>
        <w:rPr>
          <w:sz w:val="28"/>
          <w:szCs w:val="28"/>
        </w:rPr>
        <w:t>2</w:t>
      </w:r>
      <w:r w:rsidRPr="005710A3">
        <w:rPr>
          <w:sz w:val="28"/>
          <w:szCs w:val="28"/>
        </w:rPr>
        <w:t xml:space="preserve">0 000,00 рублей или на </w:t>
      </w:r>
      <w:r>
        <w:rPr>
          <w:sz w:val="28"/>
          <w:szCs w:val="28"/>
        </w:rPr>
        <w:t>2</w:t>
      </w:r>
      <w:r w:rsidRPr="005710A3">
        <w:rPr>
          <w:sz w:val="28"/>
          <w:szCs w:val="28"/>
        </w:rPr>
        <w:t>0,0 процент</w:t>
      </w:r>
      <w:r>
        <w:rPr>
          <w:sz w:val="28"/>
          <w:szCs w:val="28"/>
        </w:rPr>
        <w:t>ов</w:t>
      </w:r>
      <w:r w:rsidRPr="005710A3">
        <w:rPr>
          <w:sz w:val="28"/>
          <w:szCs w:val="28"/>
        </w:rPr>
        <w:t>;</w:t>
      </w:r>
    </w:p>
    <w:p w:rsidR="00FA4195" w:rsidRDefault="00FA4195" w:rsidP="005710A3">
      <w:pPr>
        <w:ind w:firstLine="708"/>
        <w:jc w:val="both"/>
        <w:rPr>
          <w:sz w:val="28"/>
          <w:szCs w:val="28"/>
        </w:rPr>
      </w:pPr>
      <w:r w:rsidRPr="005710A3">
        <w:rPr>
          <w:sz w:val="28"/>
          <w:szCs w:val="28"/>
        </w:rPr>
        <w:t>плата за негативное воздействие на окружающую среду на 820 000,00 рублей или 34,4 процентов.</w:t>
      </w:r>
    </w:p>
    <w:p w:rsidR="00FA4195" w:rsidRPr="005710A3" w:rsidRDefault="00FA4195" w:rsidP="005710A3">
      <w:pPr>
        <w:ind w:firstLine="708"/>
        <w:jc w:val="both"/>
        <w:rPr>
          <w:sz w:val="28"/>
          <w:szCs w:val="28"/>
        </w:rPr>
      </w:pPr>
    </w:p>
    <w:p w:rsidR="00FA4195" w:rsidRPr="006426EF" w:rsidRDefault="00FA4195" w:rsidP="00272A69">
      <w:pPr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  <w:r w:rsidRPr="006426EF">
        <w:rPr>
          <w:b/>
          <w:sz w:val="28"/>
          <w:szCs w:val="28"/>
        </w:rPr>
        <w:t xml:space="preserve">Безвозмездные поступления бюджета </w:t>
      </w:r>
    </w:p>
    <w:p w:rsidR="00FA4195" w:rsidRDefault="00FA4195" w:rsidP="00272A69">
      <w:pPr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  <w:r w:rsidRPr="006426EF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FA4195" w:rsidRPr="006426EF" w:rsidRDefault="00FA4195" w:rsidP="00272A69">
      <w:pPr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p w:rsidR="00FA4195" w:rsidRPr="000B1BA9" w:rsidRDefault="00FA4195" w:rsidP="00272A69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0B1BA9">
        <w:rPr>
          <w:sz w:val="28"/>
          <w:szCs w:val="28"/>
        </w:rPr>
        <w:t>Согласно представленному на утверждение Совету проекту Решения объём безвозмездных поступлений в бюджет муниципального образования Щербиновский район предлагается утвердить на 201</w:t>
      </w:r>
      <w:r>
        <w:rPr>
          <w:sz w:val="28"/>
          <w:szCs w:val="28"/>
        </w:rPr>
        <w:t>6</w:t>
      </w:r>
      <w:r w:rsidRPr="000B1BA9">
        <w:rPr>
          <w:sz w:val="28"/>
          <w:szCs w:val="28"/>
        </w:rPr>
        <w:t xml:space="preserve"> год в общей сумме 4</w:t>
      </w:r>
      <w:r>
        <w:rPr>
          <w:sz w:val="28"/>
          <w:szCs w:val="28"/>
        </w:rPr>
        <w:t>40</w:t>
      </w:r>
      <w:r w:rsidRPr="000B1BA9">
        <w:rPr>
          <w:sz w:val="28"/>
          <w:szCs w:val="28"/>
        </w:rPr>
        <w:t> </w:t>
      </w:r>
      <w:r>
        <w:rPr>
          <w:sz w:val="28"/>
          <w:szCs w:val="28"/>
        </w:rPr>
        <w:t>362</w:t>
      </w:r>
      <w:r w:rsidRPr="000B1BA9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0B1BA9">
        <w:rPr>
          <w:sz w:val="28"/>
          <w:szCs w:val="28"/>
        </w:rPr>
        <w:t>0,00 рублей или 9</w:t>
      </w:r>
      <w:r>
        <w:rPr>
          <w:sz w:val="28"/>
          <w:szCs w:val="28"/>
        </w:rPr>
        <w:t>9</w:t>
      </w:r>
      <w:r w:rsidRPr="000B1BA9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0B1BA9">
        <w:rPr>
          <w:sz w:val="28"/>
          <w:szCs w:val="28"/>
        </w:rPr>
        <w:t xml:space="preserve"> процента от ожидаемой суммы поступлений за 201</w:t>
      </w:r>
      <w:r>
        <w:rPr>
          <w:sz w:val="28"/>
          <w:szCs w:val="28"/>
        </w:rPr>
        <w:t>5</w:t>
      </w:r>
      <w:r w:rsidRPr="000B1BA9">
        <w:rPr>
          <w:sz w:val="28"/>
          <w:szCs w:val="28"/>
        </w:rPr>
        <w:t xml:space="preserve"> год.</w:t>
      </w:r>
    </w:p>
    <w:p w:rsidR="00FA4195" w:rsidRPr="000B1BA9" w:rsidRDefault="00FA4195" w:rsidP="00272A69">
      <w:pPr>
        <w:ind w:firstLine="900"/>
        <w:jc w:val="both"/>
        <w:rPr>
          <w:sz w:val="28"/>
          <w:szCs w:val="28"/>
        </w:rPr>
      </w:pPr>
      <w:r w:rsidRPr="000B1BA9">
        <w:rPr>
          <w:sz w:val="28"/>
          <w:szCs w:val="28"/>
        </w:rPr>
        <w:t>Планируется, что в 201</w:t>
      </w:r>
      <w:r>
        <w:rPr>
          <w:sz w:val="28"/>
          <w:szCs w:val="28"/>
        </w:rPr>
        <w:t>6</w:t>
      </w:r>
      <w:r w:rsidRPr="000B1BA9">
        <w:rPr>
          <w:sz w:val="28"/>
          <w:szCs w:val="28"/>
        </w:rPr>
        <w:t xml:space="preserve"> году в бюджет муниципального образования Щербиновский район будут поступать трансферты:</w:t>
      </w:r>
    </w:p>
    <w:p w:rsidR="00FA4195" w:rsidRPr="000B1BA9" w:rsidRDefault="00FA4195" w:rsidP="00272A69">
      <w:pPr>
        <w:ind w:firstLine="900"/>
        <w:jc w:val="both"/>
        <w:rPr>
          <w:sz w:val="28"/>
          <w:szCs w:val="28"/>
        </w:rPr>
      </w:pPr>
      <w:r w:rsidRPr="000B1BA9">
        <w:rPr>
          <w:sz w:val="28"/>
          <w:szCs w:val="28"/>
        </w:rPr>
        <w:t>из краевого бюджета в сумме 4</w:t>
      </w:r>
      <w:r>
        <w:rPr>
          <w:sz w:val="28"/>
          <w:szCs w:val="28"/>
        </w:rPr>
        <w:t>39</w:t>
      </w:r>
      <w:r w:rsidRPr="000B1BA9">
        <w:rPr>
          <w:sz w:val="28"/>
          <w:szCs w:val="28"/>
        </w:rPr>
        <w:t> </w:t>
      </w:r>
      <w:r>
        <w:rPr>
          <w:sz w:val="28"/>
          <w:szCs w:val="28"/>
        </w:rPr>
        <w:t>792</w:t>
      </w:r>
      <w:r w:rsidRPr="000B1BA9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0B1BA9">
        <w:rPr>
          <w:sz w:val="28"/>
          <w:szCs w:val="28"/>
        </w:rPr>
        <w:t>00,00 рублей;</w:t>
      </w:r>
    </w:p>
    <w:p w:rsidR="00FA4195" w:rsidRPr="000B1BA9" w:rsidRDefault="00FA4195" w:rsidP="00272A69">
      <w:pPr>
        <w:ind w:firstLine="900"/>
        <w:jc w:val="both"/>
        <w:rPr>
          <w:sz w:val="28"/>
          <w:szCs w:val="28"/>
        </w:rPr>
      </w:pPr>
      <w:r w:rsidRPr="000B1BA9">
        <w:rPr>
          <w:sz w:val="28"/>
          <w:szCs w:val="28"/>
        </w:rPr>
        <w:t xml:space="preserve">из бюджетов сельских поселений Щербиновского района в сумме </w:t>
      </w:r>
      <w:r>
        <w:rPr>
          <w:sz w:val="28"/>
          <w:szCs w:val="28"/>
        </w:rPr>
        <w:t>570</w:t>
      </w:r>
      <w:r w:rsidRPr="000B1BA9">
        <w:rPr>
          <w:sz w:val="28"/>
          <w:szCs w:val="28"/>
        </w:rPr>
        <w:t xml:space="preserve"> </w:t>
      </w:r>
      <w:r>
        <w:rPr>
          <w:sz w:val="28"/>
          <w:szCs w:val="28"/>
        </w:rPr>
        <w:t>00</w:t>
      </w:r>
      <w:r w:rsidRPr="000B1BA9">
        <w:rPr>
          <w:sz w:val="28"/>
          <w:szCs w:val="28"/>
        </w:rPr>
        <w:t>0,00 рублей.</w:t>
      </w:r>
    </w:p>
    <w:p w:rsidR="00FA4195" w:rsidRPr="000B1BA9" w:rsidRDefault="00FA4195" w:rsidP="00272A69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0B1BA9">
        <w:rPr>
          <w:sz w:val="28"/>
          <w:szCs w:val="28"/>
        </w:rPr>
        <w:t>Безвозмездные поступления в районный бюджет на 201</w:t>
      </w:r>
      <w:r>
        <w:rPr>
          <w:sz w:val="28"/>
          <w:szCs w:val="28"/>
        </w:rPr>
        <w:t>6</w:t>
      </w:r>
      <w:r w:rsidRPr="000B1BA9">
        <w:rPr>
          <w:sz w:val="28"/>
          <w:szCs w:val="28"/>
        </w:rPr>
        <w:t xml:space="preserve"> год, в сравн</w:t>
      </w:r>
      <w:r w:rsidRPr="000B1BA9">
        <w:rPr>
          <w:sz w:val="28"/>
          <w:szCs w:val="28"/>
        </w:rPr>
        <w:t>е</w:t>
      </w:r>
      <w:r w:rsidRPr="000B1BA9">
        <w:rPr>
          <w:sz w:val="28"/>
          <w:szCs w:val="28"/>
        </w:rPr>
        <w:t>нии с 201</w:t>
      </w:r>
      <w:r>
        <w:rPr>
          <w:sz w:val="28"/>
          <w:szCs w:val="28"/>
        </w:rPr>
        <w:t>5</w:t>
      </w:r>
      <w:r w:rsidRPr="000B1BA9">
        <w:rPr>
          <w:sz w:val="28"/>
          <w:szCs w:val="28"/>
        </w:rPr>
        <w:t xml:space="preserve"> годом и фактическ</w:t>
      </w:r>
      <w:r>
        <w:rPr>
          <w:sz w:val="28"/>
          <w:szCs w:val="28"/>
        </w:rPr>
        <w:t>им</w:t>
      </w:r>
      <w:r w:rsidRPr="000B1BA9">
        <w:rPr>
          <w:sz w:val="28"/>
          <w:szCs w:val="28"/>
        </w:rPr>
        <w:t xml:space="preserve"> поступление</w:t>
      </w:r>
      <w:r>
        <w:rPr>
          <w:sz w:val="28"/>
          <w:szCs w:val="28"/>
        </w:rPr>
        <w:t>м</w:t>
      </w:r>
      <w:r w:rsidRPr="000B1BA9">
        <w:rPr>
          <w:sz w:val="28"/>
          <w:szCs w:val="28"/>
        </w:rPr>
        <w:t xml:space="preserve"> за 9 месяцев 201</w:t>
      </w:r>
      <w:r>
        <w:rPr>
          <w:sz w:val="28"/>
          <w:szCs w:val="28"/>
        </w:rPr>
        <w:t>5 года отраж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ны в таблице:</w:t>
      </w:r>
    </w:p>
    <w:p w:rsidR="00FA4195" w:rsidRPr="000B1BA9" w:rsidRDefault="00FA4195" w:rsidP="00C559B1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0B1BA9">
        <w:rPr>
          <w:sz w:val="28"/>
          <w:szCs w:val="28"/>
        </w:rPr>
        <w:t>рублей</w:t>
      </w:r>
    </w:p>
    <w:tbl>
      <w:tblPr>
        <w:tblW w:w="9612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18"/>
        <w:gridCol w:w="1374"/>
        <w:gridCol w:w="1980"/>
        <w:gridCol w:w="1440"/>
        <w:gridCol w:w="1260"/>
        <w:gridCol w:w="1140"/>
      </w:tblGrid>
      <w:tr w:rsidR="00FA4195" w:rsidRPr="000B1BA9" w:rsidTr="00CA27AA">
        <w:trPr>
          <w:trHeight w:val="902"/>
        </w:trPr>
        <w:tc>
          <w:tcPr>
            <w:tcW w:w="2418" w:type="dxa"/>
            <w:vMerge w:val="restart"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Наименование</w:t>
            </w: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74" w:type="dxa"/>
            <w:vMerge w:val="restart"/>
            <w:vAlign w:val="center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План </w:t>
            </w: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на 201</w:t>
            </w:r>
            <w:r>
              <w:rPr>
                <w:sz w:val="16"/>
                <w:szCs w:val="16"/>
              </w:rPr>
              <w:t>6</w:t>
            </w:r>
            <w:r w:rsidRPr="000B1BA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80" w:type="dxa"/>
            <w:vMerge w:val="restart"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План </w:t>
            </w: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на 201</w:t>
            </w:r>
            <w:r>
              <w:rPr>
                <w:sz w:val="16"/>
                <w:szCs w:val="16"/>
              </w:rPr>
              <w:t>5</w:t>
            </w:r>
            <w:r w:rsidRPr="000B1BA9">
              <w:rPr>
                <w:sz w:val="16"/>
                <w:szCs w:val="16"/>
              </w:rPr>
              <w:t xml:space="preserve"> год </w:t>
            </w: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по состоянию </w:t>
            </w: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на 01.10.201</w:t>
            </w:r>
            <w:r>
              <w:rPr>
                <w:sz w:val="16"/>
                <w:szCs w:val="16"/>
              </w:rPr>
              <w:t>5</w:t>
            </w:r>
            <w:r w:rsidRPr="000B1BA9">
              <w:rPr>
                <w:sz w:val="16"/>
                <w:szCs w:val="16"/>
              </w:rPr>
              <w:t xml:space="preserve"> года </w:t>
            </w: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(в редакции Решения от </w:t>
            </w:r>
            <w:r>
              <w:rPr>
                <w:sz w:val="16"/>
                <w:szCs w:val="16"/>
              </w:rPr>
              <w:t>16</w:t>
            </w:r>
            <w:r w:rsidRPr="000B1BA9">
              <w:rPr>
                <w:sz w:val="16"/>
                <w:szCs w:val="16"/>
              </w:rPr>
              <w:t>.09.201</w:t>
            </w:r>
            <w:r>
              <w:rPr>
                <w:sz w:val="16"/>
                <w:szCs w:val="16"/>
              </w:rPr>
              <w:t>5 года №1</w:t>
            </w:r>
            <w:r w:rsidRPr="000B1BA9">
              <w:rPr>
                <w:sz w:val="16"/>
                <w:szCs w:val="16"/>
              </w:rPr>
              <w:t>)</w:t>
            </w:r>
          </w:p>
        </w:tc>
        <w:tc>
          <w:tcPr>
            <w:tcW w:w="1440" w:type="dxa"/>
            <w:vMerge w:val="restart"/>
            <w:vAlign w:val="center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Исполнение </w:t>
            </w: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на </w:t>
            </w:r>
          </w:p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01.10.201</w:t>
            </w:r>
            <w:r>
              <w:rPr>
                <w:sz w:val="16"/>
                <w:szCs w:val="16"/>
              </w:rPr>
              <w:t>5</w:t>
            </w:r>
            <w:r w:rsidRPr="000B1BA9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400" w:type="dxa"/>
            <w:gridSpan w:val="2"/>
            <w:vAlign w:val="center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(+,-) 201</w:t>
            </w:r>
            <w:r>
              <w:rPr>
                <w:sz w:val="16"/>
                <w:szCs w:val="16"/>
              </w:rPr>
              <w:t>6</w:t>
            </w:r>
            <w:r w:rsidRPr="000B1BA9">
              <w:rPr>
                <w:sz w:val="16"/>
                <w:szCs w:val="16"/>
              </w:rPr>
              <w:t xml:space="preserve"> год к 201</w:t>
            </w:r>
            <w:r>
              <w:rPr>
                <w:sz w:val="16"/>
                <w:szCs w:val="16"/>
              </w:rPr>
              <w:t>5</w:t>
            </w:r>
            <w:r w:rsidRPr="000B1BA9">
              <w:rPr>
                <w:sz w:val="16"/>
                <w:szCs w:val="16"/>
              </w:rPr>
              <w:t xml:space="preserve"> году</w:t>
            </w:r>
          </w:p>
        </w:tc>
      </w:tr>
      <w:tr w:rsidR="00FA4195" w:rsidRPr="000B1BA9" w:rsidTr="00CA27AA">
        <w:trPr>
          <w:trHeight w:val="56"/>
        </w:trPr>
        <w:tc>
          <w:tcPr>
            <w:tcW w:w="2418" w:type="dxa"/>
            <w:vMerge/>
            <w:vAlign w:val="center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</w:p>
        </w:tc>
        <w:tc>
          <w:tcPr>
            <w:tcW w:w="1374" w:type="dxa"/>
            <w:vMerge/>
            <w:vAlign w:val="center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/>
            <w:vAlign w:val="center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vMerge/>
            <w:vAlign w:val="center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noWrap/>
            <w:vAlign w:val="center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рублей</w:t>
            </w:r>
          </w:p>
        </w:tc>
        <w:tc>
          <w:tcPr>
            <w:tcW w:w="1140" w:type="dxa"/>
            <w:noWrap/>
            <w:vAlign w:val="center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  <w:highlight w:val="yellow"/>
              </w:rPr>
            </w:pPr>
            <w:r w:rsidRPr="000B1BA9">
              <w:rPr>
                <w:sz w:val="16"/>
                <w:szCs w:val="16"/>
              </w:rPr>
              <w:t>процент</w:t>
            </w:r>
          </w:p>
        </w:tc>
      </w:tr>
      <w:tr w:rsidR="00FA4195" w:rsidRPr="000B1BA9" w:rsidTr="00CA27AA">
        <w:trPr>
          <w:trHeight w:val="138"/>
        </w:trPr>
        <w:tc>
          <w:tcPr>
            <w:tcW w:w="2418" w:type="dxa"/>
            <w:vAlign w:val="bottom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374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262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300</w:t>
            </w:r>
            <w:r w:rsidRPr="000B1BA9">
              <w:rPr>
                <w:sz w:val="16"/>
                <w:szCs w:val="16"/>
              </w:rPr>
              <w:t>,00</w:t>
            </w:r>
          </w:p>
        </w:tc>
        <w:tc>
          <w:tcPr>
            <w:tcW w:w="198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42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019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419</w:t>
            </w:r>
            <w:r w:rsidRPr="000B1BA9">
              <w:rPr>
                <w:sz w:val="16"/>
                <w:szCs w:val="16"/>
              </w:rPr>
              <w:t>,8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21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919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970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19</w:t>
            </w:r>
          </w:p>
        </w:tc>
        <w:tc>
          <w:tcPr>
            <w:tcW w:w="126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757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119</w:t>
            </w:r>
            <w:r w:rsidRPr="000B1BA9">
              <w:rPr>
                <w:sz w:val="16"/>
                <w:szCs w:val="16"/>
              </w:rPr>
              <w:t>,8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9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</w:t>
            </w:r>
          </w:p>
        </w:tc>
      </w:tr>
      <w:tr w:rsidR="00FA4195" w:rsidRPr="000B1BA9" w:rsidTr="00CA27AA">
        <w:trPr>
          <w:trHeight w:val="453"/>
        </w:trPr>
        <w:tc>
          <w:tcPr>
            <w:tcW w:w="2418" w:type="dxa"/>
            <w:vAlign w:val="bottom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Дотации бюджетам субъектов Российской Федерации и мун</w:t>
            </w:r>
            <w:r w:rsidRPr="000B1BA9">
              <w:rPr>
                <w:sz w:val="16"/>
                <w:szCs w:val="16"/>
              </w:rPr>
              <w:t>и</w:t>
            </w:r>
            <w:r w:rsidRPr="000B1BA9">
              <w:rPr>
                <w:sz w:val="16"/>
                <w:szCs w:val="16"/>
              </w:rPr>
              <w:t>ципальных образований</w:t>
            </w:r>
          </w:p>
        </w:tc>
        <w:tc>
          <w:tcPr>
            <w:tcW w:w="1374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674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</w:t>
            </w:r>
            <w:r w:rsidRPr="000B1BA9">
              <w:rPr>
                <w:sz w:val="16"/>
                <w:szCs w:val="16"/>
              </w:rPr>
              <w:t>00,00</w:t>
            </w:r>
          </w:p>
        </w:tc>
        <w:tc>
          <w:tcPr>
            <w:tcW w:w="198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3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804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  <w:r w:rsidRPr="000B1BA9">
              <w:rPr>
                <w:sz w:val="16"/>
                <w:szCs w:val="16"/>
              </w:rPr>
              <w:t>00,00</w:t>
            </w:r>
          </w:p>
        </w:tc>
        <w:tc>
          <w:tcPr>
            <w:tcW w:w="14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3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804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  <w:r w:rsidRPr="000B1BA9">
              <w:rPr>
                <w:sz w:val="16"/>
                <w:szCs w:val="16"/>
              </w:rPr>
              <w:t>00,00</w:t>
            </w:r>
          </w:p>
        </w:tc>
        <w:tc>
          <w:tcPr>
            <w:tcW w:w="126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869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  <w:r w:rsidRPr="000B1BA9">
              <w:rPr>
                <w:sz w:val="16"/>
                <w:szCs w:val="16"/>
              </w:rPr>
              <w:t>00,00</w:t>
            </w:r>
          </w:p>
        </w:tc>
        <w:tc>
          <w:tcPr>
            <w:tcW w:w="11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27</w:t>
            </w:r>
          </w:p>
        </w:tc>
      </w:tr>
      <w:tr w:rsidR="00FA4195" w:rsidRPr="000B1BA9" w:rsidTr="00CA27AA">
        <w:trPr>
          <w:trHeight w:val="750"/>
        </w:trPr>
        <w:tc>
          <w:tcPr>
            <w:tcW w:w="2418" w:type="dxa"/>
            <w:vAlign w:val="bottom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Субсидии бюджетам субъектов Российской Федерации и мун</w:t>
            </w:r>
            <w:r w:rsidRPr="000B1BA9">
              <w:rPr>
                <w:sz w:val="16"/>
                <w:szCs w:val="16"/>
              </w:rPr>
              <w:t>и</w:t>
            </w:r>
            <w:r w:rsidRPr="000B1BA9">
              <w:rPr>
                <w:sz w:val="16"/>
                <w:szCs w:val="16"/>
              </w:rPr>
              <w:t>ципальных образований (ме</w:t>
            </w:r>
            <w:r w:rsidRPr="000B1BA9">
              <w:rPr>
                <w:sz w:val="16"/>
                <w:szCs w:val="16"/>
              </w:rPr>
              <w:t>ж</w:t>
            </w:r>
            <w:r w:rsidRPr="000B1BA9">
              <w:rPr>
                <w:sz w:val="16"/>
                <w:szCs w:val="16"/>
              </w:rPr>
              <w:t>бюджетные субсидии)</w:t>
            </w:r>
          </w:p>
        </w:tc>
        <w:tc>
          <w:tcPr>
            <w:tcW w:w="1374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10 </w:t>
            </w:r>
            <w:r>
              <w:rPr>
                <w:sz w:val="16"/>
                <w:szCs w:val="16"/>
              </w:rPr>
              <w:t>841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Pr="000B1BA9">
              <w:rPr>
                <w:sz w:val="16"/>
                <w:szCs w:val="16"/>
              </w:rPr>
              <w:t>00,00</w:t>
            </w:r>
          </w:p>
        </w:tc>
        <w:tc>
          <w:tcPr>
            <w:tcW w:w="198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776</w:t>
            </w:r>
            <w:r w:rsidRPr="000B1BA9">
              <w:rPr>
                <w:sz w:val="16"/>
                <w:szCs w:val="16"/>
              </w:rPr>
              <w:t xml:space="preserve"> 7</w:t>
            </w:r>
            <w:r>
              <w:rPr>
                <w:sz w:val="16"/>
                <w:szCs w:val="16"/>
              </w:rPr>
              <w:t>00</w:t>
            </w:r>
            <w:r w:rsidRPr="000B1BA9">
              <w:rPr>
                <w:sz w:val="16"/>
                <w:szCs w:val="16"/>
              </w:rPr>
              <w:t>,00</w:t>
            </w:r>
          </w:p>
        </w:tc>
        <w:tc>
          <w:tcPr>
            <w:tcW w:w="14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126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925</w:t>
            </w:r>
            <w:r w:rsidRPr="000B1BA9">
              <w:rPr>
                <w:sz w:val="16"/>
                <w:szCs w:val="16"/>
              </w:rPr>
              <w:t>,00</w:t>
            </w:r>
          </w:p>
        </w:tc>
        <w:tc>
          <w:tcPr>
            <w:tcW w:w="126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17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935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700</w:t>
            </w:r>
            <w:r w:rsidRPr="000B1BA9">
              <w:rPr>
                <w:sz w:val="16"/>
                <w:szCs w:val="16"/>
              </w:rPr>
              <w:t>,00</w:t>
            </w:r>
          </w:p>
        </w:tc>
        <w:tc>
          <w:tcPr>
            <w:tcW w:w="11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7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67</w:t>
            </w:r>
          </w:p>
        </w:tc>
      </w:tr>
      <w:tr w:rsidR="00FA4195" w:rsidRPr="000B1BA9" w:rsidTr="00CA27AA">
        <w:trPr>
          <w:trHeight w:val="603"/>
        </w:trPr>
        <w:tc>
          <w:tcPr>
            <w:tcW w:w="2418" w:type="dxa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Субвенции бюджетам субъе</w:t>
            </w:r>
            <w:r w:rsidRPr="000B1BA9">
              <w:rPr>
                <w:sz w:val="16"/>
                <w:szCs w:val="16"/>
              </w:rPr>
              <w:t>к</w:t>
            </w:r>
            <w:r w:rsidRPr="000B1BA9">
              <w:rPr>
                <w:sz w:val="16"/>
                <w:szCs w:val="16"/>
              </w:rPr>
              <w:t>тов Российской Федерации и муниципальных образований</w:t>
            </w:r>
          </w:p>
        </w:tc>
        <w:tc>
          <w:tcPr>
            <w:tcW w:w="1374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83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276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  <w:r w:rsidRPr="000B1BA9">
              <w:rPr>
                <w:sz w:val="16"/>
                <w:szCs w:val="16"/>
              </w:rPr>
              <w:t>00,00</w:t>
            </w:r>
          </w:p>
        </w:tc>
        <w:tc>
          <w:tcPr>
            <w:tcW w:w="198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66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794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Pr="000B1BA9">
              <w:rPr>
                <w:sz w:val="16"/>
                <w:szCs w:val="16"/>
              </w:rPr>
              <w:t>00,00</w:t>
            </w:r>
          </w:p>
        </w:tc>
        <w:tc>
          <w:tcPr>
            <w:tcW w:w="14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58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088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727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126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482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900</w:t>
            </w:r>
            <w:r w:rsidRPr="000B1BA9">
              <w:rPr>
                <w:sz w:val="16"/>
                <w:szCs w:val="16"/>
              </w:rPr>
              <w:t>,00</w:t>
            </w:r>
          </w:p>
        </w:tc>
        <w:tc>
          <w:tcPr>
            <w:tcW w:w="11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</w:p>
        </w:tc>
      </w:tr>
      <w:tr w:rsidR="00FA4195" w:rsidRPr="000B1BA9" w:rsidTr="00CA27AA">
        <w:trPr>
          <w:trHeight w:val="154"/>
        </w:trPr>
        <w:tc>
          <w:tcPr>
            <w:tcW w:w="2418" w:type="dxa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Иные межбюджетные тран</w:t>
            </w:r>
            <w:r w:rsidRPr="000B1BA9">
              <w:rPr>
                <w:sz w:val="16"/>
                <w:szCs w:val="16"/>
              </w:rPr>
              <w:t>с</w:t>
            </w:r>
            <w:r w:rsidRPr="000B1BA9">
              <w:rPr>
                <w:sz w:val="16"/>
                <w:szCs w:val="16"/>
              </w:rPr>
              <w:t>ферты</w:t>
            </w:r>
          </w:p>
        </w:tc>
        <w:tc>
          <w:tcPr>
            <w:tcW w:w="1374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570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00</w:t>
            </w:r>
            <w:r w:rsidRPr="000B1BA9">
              <w:rPr>
                <w:sz w:val="16"/>
                <w:szCs w:val="16"/>
              </w:rPr>
              <w:t>0,00</w:t>
            </w:r>
          </w:p>
        </w:tc>
        <w:tc>
          <w:tcPr>
            <w:tcW w:w="198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321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031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4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0B1BA9">
              <w:rPr>
                <w:sz w:val="16"/>
                <w:szCs w:val="16"/>
              </w:rPr>
              <w:t xml:space="preserve"> 5</w:t>
            </w:r>
            <w:r>
              <w:rPr>
                <w:sz w:val="16"/>
                <w:szCs w:val="16"/>
              </w:rPr>
              <w:t>75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577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126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751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031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00</w:t>
            </w:r>
          </w:p>
        </w:tc>
        <w:tc>
          <w:tcPr>
            <w:tcW w:w="11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</w:t>
            </w:r>
          </w:p>
        </w:tc>
      </w:tr>
      <w:tr w:rsidR="00FA4195" w:rsidRPr="000B1BA9" w:rsidTr="00CA27AA">
        <w:trPr>
          <w:trHeight w:val="154"/>
        </w:trPr>
        <w:tc>
          <w:tcPr>
            <w:tcW w:w="2418" w:type="dxa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бюджетов субъектов Российской Федерации от во</w:t>
            </w:r>
            <w:r>
              <w:rPr>
                <w:sz w:val="16"/>
                <w:szCs w:val="16"/>
              </w:rPr>
              <w:t>з</w:t>
            </w:r>
            <w:r>
              <w:rPr>
                <w:sz w:val="16"/>
                <w:szCs w:val="16"/>
              </w:rPr>
              <w:t>врата бюджетами бюджетной системы Российской Федер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ции остатков субсидий, су</w:t>
            </w:r>
            <w:r>
              <w:rPr>
                <w:sz w:val="16"/>
                <w:szCs w:val="16"/>
              </w:rPr>
              <w:t>б</w:t>
            </w:r>
            <w:r>
              <w:rPr>
                <w:sz w:val="16"/>
                <w:szCs w:val="16"/>
              </w:rPr>
              <w:t>венций и иных межбюджетных трансфертов, имеющих целевое назначение, прошлых лет</w:t>
            </w:r>
          </w:p>
        </w:tc>
        <w:tc>
          <w:tcPr>
            <w:tcW w:w="1374" w:type="dxa"/>
            <w:noWrap/>
            <w:vAlign w:val="bottom"/>
          </w:tcPr>
          <w:p w:rsidR="00FA4195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80" w:type="dxa"/>
            <w:noWrap/>
            <w:vAlign w:val="bottom"/>
          </w:tcPr>
          <w:p w:rsidR="00FA4195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14 343,00</w:t>
            </w:r>
          </w:p>
        </w:tc>
        <w:tc>
          <w:tcPr>
            <w:tcW w:w="14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15 394,40</w:t>
            </w:r>
          </w:p>
        </w:tc>
        <w:tc>
          <w:tcPr>
            <w:tcW w:w="126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-14 343,00</w:t>
            </w:r>
          </w:p>
        </w:tc>
        <w:tc>
          <w:tcPr>
            <w:tcW w:w="11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</w:p>
        </w:tc>
      </w:tr>
      <w:tr w:rsidR="00FA4195" w:rsidRPr="000B1BA9" w:rsidTr="00CA27AA">
        <w:trPr>
          <w:trHeight w:val="888"/>
        </w:trPr>
        <w:tc>
          <w:tcPr>
            <w:tcW w:w="2418" w:type="dxa"/>
          </w:tcPr>
          <w:p w:rsidR="00FA4195" w:rsidRPr="000B1BA9" w:rsidRDefault="00FA4195" w:rsidP="00B154AA">
            <w:pPr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Возврат остатков субсидий, субвенций и иных межбюдже</w:t>
            </w:r>
            <w:r w:rsidRPr="000B1BA9">
              <w:rPr>
                <w:sz w:val="16"/>
                <w:szCs w:val="16"/>
              </w:rPr>
              <w:t>т</w:t>
            </w:r>
            <w:r w:rsidRPr="000B1BA9">
              <w:rPr>
                <w:sz w:val="16"/>
                <w:szCs w:val="16"/>
              </w:rPr>
              <w:t>ных трансфертов, имеющих целевое назначение, прошлых лет</w:t>
            </w:r>
          </w:p>
        </w:tc>
        <w:tc>
          <w:tcPr>
            <w:tcW w:w="1374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98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-2 </w:t>
            </w:r>
            <w:r>
              <w:rPr>
                <w:sz w:val="16"/>
                <w:szCs w:val="16"/>
              </w:rPr>
              <w:t>691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554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4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-2 </w:t>
            </w:r>
            <w:r>
              <w:rPr>
                <w:sz w:val="16"/>
                <w:szCs w:val="16"/>
              </w:rPr>
              <w:t>691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554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26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-2 </w:t>
            </w:r>
            <w:r>
              <w:rPr>
                <w:sz w:val="16"/>
                <w:szCs w:val="16"/>
              </w:rPr>
              <w:t>691</w:t>
            </w:r>
            <w:r w:rsidRPr="000B1B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554</w:t>
            </w:r>
            <w:r w:rsidRPr="000B1BA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140" w:type="dxa"/>
            <w:noWrap/>
            <w:vAlign w:val="bottom"/>
          </w:tcPr>
          <w:p w:rsidR="00FA4195" w:rsidRPr="000B1BA9" w:rsidRDefault="00FA4195" w:rsidP="00B154AA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0,0-</w:t>
            </w:r>
          </w:p>
        </w:tc>
      </w:tr>
    </w:tbl>
    <w:p w:rsidR="00FA4195" w:rsidRDefault="00FA4195" w:rsidP="00272A69">
      <w:pPr>
        <w:ind w:firstLine="720"/>
        <w:jc w:val="both"/>
        <w:rPr>
          <w:sz w:val="28"/>
          <w:szCs w:val="28"/>
        </w:rPr>
      </w:pPr>
    </w:p>
    <w:p w:rsidR="00FA4195" w:rsidRPr="00E36981" w:rsidRDefault="00FA4195" w:rsidP="00272A69">
      <w:pPr>
        <w:ind w:firstLine="720"/>
        <w:jc w:val="both"/>
        <w:rPr>
          <w:sz w:val="28"/>
          <w:szCs w:val="28"/>
        </w:rPr>
      </w:pPr>
      <w:r w:rsidRPr="00E36981">
        <w:rPr>
          <w:sz w:val="28"/>
          <w:szCs w:val="28"/>
        </w:rPr>
        <w:t>Анализ показывает, что в 201</w:t>
      </w:r>
      <w:r>
        <w:rPr>
          <w:sz w:val="28"/>
          <w:szCs w:val="28"/>
        </w:rPr>
        <w:t>6</w:t>
      </w:r>
      <w:r w:rsidRPr="00E36981">
        <w:rPr>
          <w:sz w:val="28"/>
          <w:szCs w:val="28"/>
        </w:rPr>
        <w:t xml:space="preserve"> году, как и прежде, основным источником безвозмездных поступлений в бюджет муниципального образования Щерб</w:t>
      </w:r>
      <w:r w:rsidRPr="00E36981">
        <w:rPr>
          <w:sz w:val="28"/>
          <w:szCs w:val="28"/>
        </w:rPr>
        <w:t>и</w:t>
      </w:r>
      <w:r w:rsidRPr="00E36981">
        <w:rPr>
          <w:sz w:val="28"/>
          <w:szCs w:val="28"/>
        </w:rPr>
        <w:t>новский район останутся трансферты, направляемые из краевого бюджета. На их долю в 201</w:t>
      </w:r>
      <w:r>
        <w:rPr>
          <w:sz w:val="28"/>
          <w:szCs w:val="28"/>
        </w:rPr>
        <w:t>6</w:t>
      </w:r>
      <w:r w:rsidRPr="00E36981">
        <w:rPr>
          <w:sz w:val="28"/>
          <w:szCs w:val="28"/>
        </w:rPr>
        <w:t xml:space="preserve"> году придется 9</w:t>
      </w:r>
      <w:r>
        <w:rPr>
          <w:sz w:val="28"/>
          <w:szCs w:val="28"/>
        </w:rPr>
        <w:t>9</w:t>
      </w:r>
      <w:r w:rsidRPr="00E36981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E36981">
        <w:rPr>
          <w:sz w:val="28"/>
          <w:szCs w:val="28"/>
        </w:rPr>
        <w:t xml:space="preserve"> процента от всей суммы безвозмездных п</w:t>
      </w:r>
      <w:r w:rsidRPr="00E36981">
        <w:rPr>
          <w:sz w:val="28"/>
          <w:szCs w:val="28"/>
        </w:rPr>
        <w:t>о</w:t>
      </w:r>
      <w:r w:rsidRPr="00E36981">
        <w:rPr>
          <w:sz w:val="28"/>
          <w:szCs w:val="28"/>
        </w:rPr>
        <w:t>ступлений.</w:t>
      </w:r>
    </w:p>
    <w:p w:rsidR="00FA4195" w:rsidRPr="00E36981" w:rsidRDefault="00FA4195" w:rsidP="00272A69">
      <w:pPr>
        <w:ind w:firstLine="720"/>
        <w:jc w:val="both"/>
        <w:rPr>
          <w:sz w:val="28"/>
          <w:szCs w:val="28"/>
        </w:rPr>
      </w:pPr>
      <w:r w:rsidRPr="00E36981">
        <w:rPr>
          <w:sz w:val="28"/>
          <w:szCs w:val="28"/>
        </w:rPr>
        <w:t>Из них сумма дотации планируется на 201</w:t>
      </w:r>
      <w:r>
        <w:rPr>
          <w:sz w:val="28"/>
          <w:szCs w:val="28"/>
        </w:rPr>
        <w:t>6</w:t>
      </w:r>
      <w:r w:rsidRPr="00E36981">
        <w:rPr>
          <w:sz w:val="28"/>
          <w:szCs w:val="28"/>
        </w:rPr>
        <w:t xml:space="preserve"> год в размере </w:t>
      </w:r>
      <w:r>
        <w:rPr>
          <w:sz w:val="28"/>
          <w:szCs w:val="28"/>
        </w:rPr>
        <w:br/>
        <w:t>45</w:t>
      </w:r>
      <w:r w:rsidRPr="00E36981">
        <w:rPr>
          <w:sz w:val="28"/>
          <w:szCs w:val="28"/>
        </w:rPr>
        <w:t> </w:t>
      </w:r>
      <w:r>
        <w:rPr>
          <w:sz w:val="28"/>
          <w:szCs w:val="28"/>
        </w:rPr>
        <w:t>674</w:t>
      </w:r>
      <w:r w:rsidRPr="00E36981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E36981">
        <w:rPr>
          <w:sz w:val="28"/>
          <w:szCs w:val="28"/>
        </w:rPr>
        <w:t>00,00 рублей или 10,</w:t>
      </w:r>
      <w:r>
        <w:rPr>
          <w:sz w:val="28"/>
          <w:szCs w:val="28"/>
        </w:rPr>
        <w:t>4</w:t>
      </w:r>
      <w:r w:rsidRPr="00E36981">
        <w:rPr>
          <w:sz w:val="28"/>
          <w:szCs w:val="28"/>
        </w:rPr>
        <w:t xml:space="preserve"> процента от всей суммы безвозмездных посту</w:t>
      </w:r>
      <w:r w:rsidRPr="00E36981">
        <w:rPr>
          <w:sz w:val="28"/>
          <w:szCs w:val="28"/>
        </w:rPr>
        <w:t>п</w:t>
      </w:r>
      <w:r w:rsidRPr="00E36981">
        <w:rPr>
          <w:sz w:val="28"/>
          <w:szCs w:val="28"/>
        </w:rPr>
        <w:t>лений. По сравнению с 201</w:t>
      </w:r>
      <w:r>
        <w:rPr>
          <w:sz w:val="28"/>
          <w:szCs w:val="28"/>
        </w:rPr>
        <w:t>5</w:t>
      </w:r>
      <w:r w:rsidRPr="00E36981">
        <w:rPr>
          <w:sz w:val="28"/>
          <w:szCs w:val="28"/>
        </w:rPr>
        <w:t xml:space="preserve"> годом сумма дотации </w:t>
      </w:r>
      <w:r>
        <w:rPr>
          <w:sz w:val="28"/>
          <w:szCs w:val="28"/>
        </w:rPr>
        <w:t>увеличится на 1 869 50</w:t>
      </w:r>
      <w:r w:rsidRPr="00E36981">
        <w:rPr>
          <w:sz w:val="28"/>
          <w:szCs w:val="28"/>
        </w:rPr>
        <w:t xml:space="preserve">0,00 рублей или на </w:t>
      </w:r>
      <w:r>
        <w:rPr>
          <w:sz w:val="28"/>
          <w:szCs w:val="28"/>
        </w:rPr>
        <w:t>4</w:t>
      </w:r>
      <w:r w:rsidRPr="00E36981">
        <w:rPr>
          <w:sz w:val="28"/>
          <w:szCs w:val="28"/>
        </w:rPr>
        <w:t>,</w:t>
      </w:r>
      <w:r>
        <w:rPr>
          <w:sz w:val="28"/>
          <w:szCs w:val="28"/>
        </w:rPr>
        <w:t>27</w:t>
      </w:r>
      <w:r w:rsidRPr="00E36981">
        <w:rPr>
          <w:sz w:val="28"/>
          <w:szCs w:val="28"/>
        </w:rPr>
        <w:t xml:space="preserve"> процента.</w:t>
      </w:r>
    </w:p>
    <w:p w:rsidR="00FA4195" w:rsidRPr="00EB2F00" w:rsidRDefault="00FA4195" w:rsidP="00272A69">
      <w:pPr>
        <w:ind w:firstLine="720"/>
        <w:jc w:val="both"/>
        <w:rPr>
          <w:sz w:val="28"/>
          <w:szCs w:val="28"/>
        </w:rPr>
      </w:pPr>
      <w:r w:rsidRPr="00EB2F00">
        <w:rPr>
          <w:sz w:val="28"/>
          <w:szCs w:val="28"/>
        </w:rPr>
        <w:t>Субвенции из краевого бюджета ожидаются в общей сумме</w:t>
      </w:r>
      <w:r>
        <w:rPr>
          <w:sz w:val="28"/>
          <w:szCs w:val="28"/>
        </w:rPr>
        <w:t xml:space="preserve"> </w:t>
      </w:r>
      <w:r w:rsidRPr="00EB2F00">
        <w:rPr>
          <w:sz w:val="28"/>
          <w:szCs w:val="28"/>
        </w:rPr>
        <w:t>3</w:t>
      </w:r>
      <w:r>
        <w:rPr>
          <w:sz w:val="28"/>
          <w:szCs w:val="28"/>
        </w:rPr>
        <w:t>83</w:t>
      </w:r>
      <w:r w:rsidRPr="00EB2F00">
        <w:rPr>
          <w:sz w:val="28"/>
          <w:szCs w:val="28"/>
        </w:rPr>
        <w:t> </w:t>
      </w:r>
      <w:r>
        <w:rPr>
          <w:sz w:val="28"/>
          <w:szCs w:val="28"/>
        </w:rPr>
        <w:t>276</w:t>
      </w:r>
      <w:r w:rsidRPr="00EB2F00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EB2F00">
        <w:rPr>
          <w:sz w:val="28"/>
          <w:szCs w:val="28"/>
        </w:rPr>
        <w:t>00,00 рублей или 8</w:t>
      </w:r>
      <w:r>
        <w:rPr>
          <w:sz w:val="28"/>
          <w:szCs w:val="28"/>
        </w:rPr>
        <w:t>7</w:t>
      </w:r>
      <w:r w:rsidRPr="00EB2F00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Pr="00EB2F00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EB2F00">
        <w:rPr>
          <w:sz w:val="28"/>
          <w:szCs w:val="28"/>
        </w:rPr>
        <w:t xml:space="preserve"> от всей суммы безвозмездных поступлений. По сравнению с 201</w:t>
      </w:r>
      <w:r>
        <w:rPr>
          <w:sz w:val="28"/>
          <w:szCs w:val="28"/>
        </w:rPr>
        <w:t>5</w:t>
      </w:r>
      <w:r w:rsidRPr="00EB2F00">
        <w:rPr>
          <w:sz w:val="28"/>
          <w:szCs w:val="28"/>
        </w:rPr>
        <w:t xml:space="preserve"> годом сумма субвенций у</w:t>
      </w:r>
      <w:r>
        <w:rPr>
          <w:sz w:val="28"/>
          <w:szCs w:val="28"/>
        </w:rPr>
        <w:t>величи</w:t>
      </w:r>
      <w:r w:rsidRPr="00EB2F00">
        <w:rPr>
          <w:sz w:val="28"/>
          <w:szCs w:val="28"/>
        </w:rPr>
        <w:t xml:space="preserve">тся на </w:t>
      </w:r>
      <w:r>
        <w:rPr>
          <w:sz w:val="28"/>
          <w:szCs w:val="28"/>
        </w:rPr>
        <w:t>16</w:t>
      </w:r>
      <w:r w:rsidRPr="00EB2F00">
        <w:rPr>
          <w:sz w:val="28"/>
          <w:szCs w:val="28"/>
        </w:rPr>
        <w:t> </w:t>
      </w:r>
      <w:r>
        <w:rPr>
          <w:sz w:val="28"/>
          <w:szCs w:val="28"/>
        </w:rPr>
        <w:t>482</w:t>
      </w:r>
      <w:r w:rsidRPr="00EB2F00">
        <w:rPr>
          <w:sz w:val="28"/>
          <w:szCs w:val="28"/>
        </w:rPr>
        <w:t> </w:t>
      </w:r>
      <w:r>
        <w:rPr>
          <w:sz w:val="28"/>
          <w:szCs w:val="28"/>
        </w:rPr>
        <w:t>9</w:t>
      </w:r>
      <w:r w:rsidRPr="00EB2F00">
        <w:rPr>
          <w:sz w:val="28"/>
          <w:szCs w:val="28"/>
        </w:rPr>
        <w:t>00,00 ру</w:t>
      </w:r>
      <w:r w:rsidRPr="00EB2F00">
        <w:rPr>
          <w:sz w:val="28"/>
          <w:szCs w:val="28"/>
        </w:rPr>
        <w:t>б</w:t>
      </w:r>
      <w:r w:rsidRPr="00EB2F00">
        <w:rPr>
          <w:sz w:val="28"/>
          <w:szCs w:val="28"/>
        </w:rPr>
        <w:t xml:space="preserve">лей или на </w:t>
      </w:r>
      <w:r>
        <w:rPr>
          <w:sz w:val="28"/>
          <w:szCs w:val="28"/>
        </w:rPr>
        <w:t>4</w:t>
      </w:r>
      <w:r w:rsidRPr="00EB2F00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EB2F00">
        <w:rPr>
          <w:sz w:val="28"/>
          <w:szCs w:val="28"/>
        </w:rPr>
        <w:t xml:space="preserve"> процента.</w:t>
      </w:r>
    </w:p>
    <w:p w:rsidR="00FA4195" w:rsidRPr="00EB2F00" w:rsidRDefault="00FA4195" w:rsidP="00272A69">
      <w:pPr>
        <w:ind w:firstLine="720"/>
        <w:jc w:val="both"/>
        <w:rPr>
          <w:sz w:val="28"/>
          <w:szCs w:val="28"/>
          <w:highlight w:val="yellow"/>
        </w:rPr>
      </w:pPr>
      <w:r w:rsidRPr="00EB2F00">
        <w:rPr>
          <w:sz w:val="28"/>
          <w:szCs w:val="28"/>
        </w:rPr>
        <w:t>Субсидии в 201</w:t>
      </w:r>
      <w:r>
        <w:rPr>
          <w:sz w:val="28"/>
          <w:szCs w:val="28"/>
        </w:rPr>
        <w:t>6</w:t>
      </w:r>
      <w:r w:rsidRPr="00EB2F00">
        <w:rPr>
          <w:sz w:val="28"/>
          <w:szCs w:val="28"/>
        </w:rPr>
        <w:t xml:space="preserve"> году ожидаются из краевого бюджета в общей сумме 10 </w:t>
      </w:r>
      <w:r>
        <w:rPr>
          <w:sz w:val="28"/>
          <w:szCs w:val="28"/>
        </w:rPr>
        <w:t>841</w:t>
      </w:r>
      <w:r w:rsidRPr="00EB2F00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EB2F00">
        <w:rPr>
          <w:sz w:val="28"/>
          <w:szCs w:val="28"/>
        </w:rPr>
        <w:t>00,00 рублей или 2,5 процента от всей суммы безвозмездных поступл</w:t>
      </w:r>
      <w:r w:rsidRPr="00EB2F00">
        <w:rPr>
          <w:sz w:val="28"/>
          <w:szCs w:val="28"/>
        </w:rPr>
        <w:t>е</w:t>
      </w:r>
      <w:r w:rsidRPr="00EB2F00">
        <w:rPr>
          <w:sz w:val="28"/>
          <w:szCs w:val="28"/>
        </w:rPr>
        <w:t>ний. По сравнению с 201</w:t>
      </w:r>
      <w:r>
        <w:rPr>
          <w:sz w:val="28"/>
          <w:szCs w:val="28"/>
        </w:rPr>
        <w:t>5</w:t>
      </w:r>
      <w:r w:rsidRPr="00EB2F00">
        <w:rPr>
          <w:sz w:val="28"/>
          <w:szCs w:val="28"/>
        </w:rPr>
        <w:t xml:space="preserve"> годом сумма субсидий сократится в 201</w:t>
      </w:r>
      <w:r>
        <w:rPr>
          <w:sz w:val="28"/>
          <w:szCs w:val="28"/>
        </w:rPr>
        <w:t>6</w:t>
      </w:r>
      <w:r w:rsidRPr="00EB2F00">
        <w:rPr>
          <w:sz w:val="28"/>
          <w:szCs w:val="28"/>
        </w:rPr>
        <w:t xml:space="preserve"> году на </w:t>
      </w:r>
      <w:r>
        <w:rPr>
          <w:sz w:val="28"/>
          <w:szCs w:val="28"/>
        </w:rPr>
        <w:t xml:space="preserve">17 935 700,00 </w:t>
      </w:r>
      <w:r w:rsidRPr="00EB2F00">
        <w:rPr>
          <w:sz w:val="28"/>
          <w:szCs w:val="28"/>
        </w:rPr>
        <w:t>рублей или на 6</w:t>
      </w:r>
      <w:r>
        <w:rPr>
          <w:sz w:val="28"/>
          <w:szCs w:val="28"/>
        </w:rPr>
        <w:t>2</w:t>
      </w:r>
      <w:r w:rsidRPr="00EB2F00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EB2F00">
        <w:rPr>
          <w:sz w:val="28"/>
          <w:szCs w:val="28"/>
        </w:rPr>
        <w:t xml:space="preserve"> процента.</w:t>
      </w:r>
    </w:p>
    <w:p w:rsidR="00FA4195" w:rsidRPr="00EB2F00" w:rsidRDefault="00FA4195" w:rsidP="00272A69">
      <w:pPr>
        <w:ind w:firstLine="720"/>
        <w:jc w:val="both"/>
        <w:rPr>
          <w:sz w:val="28"/>
          <w:szCs w:val="28"/>
        </w:rPr>
      </w:pPr>
      <w:r w:rsidRPr="00EB2F00">
        <w:rPr>
          <w:sz w:val="28"/>
          <w:szCs w:val="28"/>
        </w:rPr>
        <w:t>Иные межбюджетные трансферты планируются на 201</w:t>
      </w:r>
      <w:r>
        <w:rPr>
          <w:sz w:val="28"/>
          <w:szCs w:val="28"/>
        </w:rPr>
        <w:t>6</w:t>
      </w:r>
      <w:r w:rsidRPr="00EB2F00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 xml:space="preserve">570 000,00 </w:t>
      </w:r>
      <w:r w:rsidRPr="00EB2F00">
        <w:rPr>
          <w:sz w:val="28"/>
          <w:szCs w:val="28"/>
        </w:rPr>
        <w:t xml:space="preserve">рублей или </w:t>
      </w:r>
      <w:r>
        <w:rPr>
          <w:sz w:val="28"/>
          <w:szCs w:val="28"/>
        </w:rPr>
        <w:t>0,</w:t>
      </w:r>
      <w:r w:rsidRPr="00EB2F00">
        <w:rPr>
          <w:sz w:val="28"/>
          <w:szCs w:val="28"/>
        </w:rPr>
        <w:t>1 процента от всей суммы безвозмездных поступлений (это межбюджетные трансферты, передаваемые бюджету муниципального о</w:t>
      </w:r>
      <w:r w:rsidRPr="00EB2F00">
        <w:rPr>
          <w:sz w:val="28"/>
          <w:szCs w:val="28"/>
        </w:rPr>
        <w:t>б</w:t>
      </w:r>
      <w:r w:rsidRPr="00EB2F00">
        <w:rPr>
          <w:sz w:val="28"/>
          <w:szCs w:val="28"/>
        </w:rPr>
        <w:t>разования Щербиновский район из бюджетов сельских поселений Щербино</w:t>
      </w:r>
      <w:r w:rsidRPr="00EB2F00">
        <w:rPr>
          <w:sz w:val="28"/>
          <w:szCs w:val="28"/>
        </w:rPr>
        <w:t>в</w:t>
      </w:r>
      <w:r w:rsidRPr="00EB2F00">
        <w:rPr>
          <w:sz w:val="28"/>
          <w:szCs w:val="28"/>
        </w:rPr>
        <w:t>ского района на осуществление части полномочий по решению вопросов мес</w:t>
      </w:r>
      <w:r w:rsidRPr="00EB2F00">
        <w:rPr>
          <w:sz w:val="28"/>
          <w:szCs w:val="28"/>
        </w:rPr>
        <w:t>т</w:t>
      </w:r>
      <w:r w:rsidRPr="00EB2F00">
        <w:rPr>
          <w:sz w:val="28"/>
          <w:szCs w:val="28"/>
        </w:rPr>
        <w:t>ного значения в соответствии с заключенными соглашениями). По сравнению с 201</w:t>
      </w:r>
      <w:r>
        <w:rPr>
          <w:sz w:val="28"/>
          <w:szCs w:val="28"/>
        </w:rPr>
        <w:t>5</w:t>
      </w:r>
      <w:r w:rsidRPr="00EB2F00">
        <w:rPr>
          <w:sz w:val="28"/>
          <w:szCs w:val="28"/>
        </w:rPr>
        <w:t xml:space="preserve"> годом сумма иных межбюджетных трансфертов у</w:t>
      </w:r>
      <w:r>
        <w:rPr>
          <w:sz w:val="28"/>
          <w:szCs w:val="28"/>
        </w:rPr>
        <w:t>м</w:t>
      </w:r>
      <w:r w:rsidRPr="00EB2F00">
        <w:rPr>
          <w:sz w:val="28"/>
          <w:szCs w:val="28"/>
        </w:rPr>
        <w:t>е</w:t>
      </w:r>
      <w:r>
        <w:rPr>
          <w:sz w:val="28"/>
          <w:szCs w:val="28"/>
        </w:rPr>
        <w:t>ньши</w:t>
      </w:r>
      <w:r w:rsidRPr="00EB2F00">
        <w:rPr>
          <w:sz w:val="28"/>
          <w:szCs w:val="28"/>
        </w:rPr>
        <w:t xml:space="preserve">тся на </w:t>
      </w:r>
      <w:r>
        <w:rPr>
          <w:sz w:val="28"/>
          <w:szCs w:val="28"/>
        </w:rPr>
        <w:t>4 751 031,00 рублей или на 8</w:t>
      </w:r>
      <w:r w:rsidRPr="00EB2F00">
        <w:rPr>
          <w:sz w:val="28"/>
          <w:szCs w:val="28"/>
        </w:rPr>
        <w:t>9,</w:t>
      </w:r>
      <w:r>
        <w:rPr>
          <w:sz w:val="28"/>
          <w:szCs w:val="28"/>
        </w:rPr>
        <w:t>3</w:t>
      </w:r>
      <w:r w:rsidRPr="00EB2F00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ов, в связи с передачей полномочий  вопросов местного значения сельских поселений Щербиновского района на уровень района в соответствии с Федеральным законом от 6 октября 2003 года № 131-ФЗ «Об общих принципах организации местного самоуправления в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сийиской Федерации».</w:t>
      </w:r>
    </w:p>
    <w:p w:rsidR="00FA4195" w:rsidRPr="00334C6E" w:rsidRDefault="00FA4195" w:rsidP="00272A69">
      <w:pPr>
        <w:ind w:firstLine="720"/>
        <w:jc w:val="both"/>
        <w:rPr>
          <w:sz w:val="28"/>
          <w:szCs w:val="28"/>
        </w:rPr>
      </w:pPr>
      <w:r w:rsidRPr="00334C6E">
        <w:rPr>
          <w:sz w:val="28"/>
          <w:szCs w:val="28"/>
        </w:rPr>
        <w:t>Необходимо отметить, что запланированные в проекте Решения суммы трансфертов из краевого бюджета в течение 201</w:t>
      </w:r>
      <w:r>
        <w:rPr>
          <w:sz w:val="28"/>
          <w:szCs w:val="28"/>
        </w:rPr>
        <w:t>6</w:t>
      </w:r>
      <w:r w:rsidRPr="00334C6E">
        <w:rPr>
          <w:sz w:val="28"/>
          <w:szCs w:val="28"/>
        </w:rPr>
        <w:t xml:space="preserve"> года будут уточнены и ско</w:t>
      </w:r>
      <w:r w:rsidRPr="00334C6E">
        <w:rPr>
          <w:sz w:val="28"/>
          <w:szCs w:val="28"/>
        </w:rPr>
        <w:t>р</w:t>
      </w:r>
      <w:r w:rsidRPr="00334C6E">
        <w:rPr>
          <w:sz w:val="28"/>
          <w:szCs w:val="28"/>
        </w:rPr>
        <w:t>ректированы. Поэтому провести достоверный анализ</w:t>
      </w:r>
      <w:r w:rsidRPr="00334C6E">
        <w:rPr>
          <w:b/>
          <w:sz w:val="28"/>
          <w:szCs w:val="28"/>
        </w:rPr>
        <w:t xml:space="preserve"> </w:t>
      </w:r>
      <w:r w:rsidRPr="00334C6E">
        <w:rPr>
          <w:sz w:val="28"/>
          <w:szCs w:val="28"/>
        </w:rPr>
        <w:t>динамики безвозмездных поступлений в бюджет муниципального образования Щербиновский район за 201</w:t>
      </w:r>
      <w:r>
        <w:rPr>
          <w:sz w:val="28"/>
          <w:szCs w:val="28"/>
        </w:rPr>
        <w:t>5</w:t>
      </w:r>
      <w:r w:rsidRPr="00334C6E">
        <w:rPr>
          <w:sz w:val="28"/>
          <w:szCs w:val="28"/>
        </w:rPr>
        <w:t>-201</w:t>
      </w:r>
      <w:r>
        <w:rPr>
          <w:sz w:val="28"/>
          <w:szCs w:val="28"/>
        </w:rPr>
        <w:t>6</w:t>
      </w:r>
      <w:r w:rsidRPr="00334C6E">
        <w:rPr>
          <w:sz w:val="28"/>
          <w:szCs w:val="28"/>
        </w:rPr>
        <w:t xml:space="preserve"> годы (по состоянию на 01.10.201</w:t>
      </w:r>
      <w:r>
        <w:rPr>
          <w:sz w:val="28"/>
          <w:szCs w:val="28"/>
        </w:rPr>
        <w:t>5</w:t>
      </w:r>
      <w:r w:rsidRPr="00334C6E">
        <w:rPr>
          <w:sz w:val="28"/>
          <w:szCs w:val="28"/>
        </w:rPr>
        <w:t xml:space="preserve"> года) затруднительно. </w:t>
      </w:r>
    </w:p>
    <w:p w:rsidR="00FA4195" w:rsidRDefault="00FA4195" w:rsidP="00272A69">
      <w:pPr>
        <w:ind w:firstLine="708"/>
        <w:jc w:val="both"/>
        <w:rPr>
          <w:sz w:val="28"/>
          <w:szCs w:val="28"/>
        </w:rPr>
      </w:pPr>
      <w:r w:rsidRPr="00334C6E">
        <w:rPr>
          <w:sz w:val="28"/>
          <w:szCs w:val="28"/>
        </w:rPr>
        <w:t>По состоянию на 01.10.201</w:t>
      </w:r>
      <w:r>
        <w:rPr>
          <w:sz w:val="28"/>
          <w:szCs w:val="28"/>
        </w:rPr>
        <w:t>5</w:t>
      </w:r>
      <w:r w:rsidRPr="00334C6E">
        <w:rPr>
          <w:sz w:val="28"/>
          <w:szCs w:val="28"/>
        </w:rPr>
        <w:t xml:space="preserve"> года общее исполнение бюджетных назнач</w:t>
      </w:r>
      <w:r w:rsidRPr="00334C6E">
        <w:rPr>
          <w:sz w:val="28"/>
          <w:szCs w:val="28"/>
        </w:rPr>
        <w:t>е</w:t>
      </w:r>
      <w:r w:rsidRPr="00334C6E">
        <w:rPr>
          <w:sz w:val="28"/>
          <w:szCs w:val="28"/>
        </w:rPr>
        <w:t>ний на 201</w:t>
      </w:r>
      <w:r>
        <w:rPr>
          <w:sz w:val="28"/>
          <w:szCs w:val="28"/>
        </w:rPr>
        <w:t>5</w:t>
      </w:r>
      <w:r w:rsidRPr="00334C6E">
        <w:rPr>
          <w:sz w:val="28"/>
          <w:szCs w:val="28"/>
        </w:rPr>
        <w:t xml:space="preserve"> год по безвозмездным поступлениям составило 7</w:t>
      </w:r>
      <w:r>
        <w:rPr>
          <w:sz w:val="28"/>
          <w:szCs w:val="28"/>
        </w:rPr>
        <w:t>2</w:t>
      </w:r>
      <w:r w:rsidRPr="00334C6E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334C6E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334C6E">
        <w:rPr>
          <w:sz w:val="28"/>
          <w:szCs w:val="28"/>
        </w:rPr>
        <w:t xml:space="preserve"> (сумма неисполненных назначений составила </w:t>
      </w:r>
      <w:r>
        <w:rPr>
          <w:sz w:val="28"/>
          <w:szCs w:val="28"/>
        </w:rPr>
        <w:t>120</w:t>
      </w:r>
      <w:r w:rsidRPr="00334C6E">
        <w:rPr>
          <w:sz w:val="28"/>
          <w:szCs w:val="28"/>
        </w:rPr>
        <w:t> </w:t>
      </w:r>
      <w:r>
        <w:rPr>
          <w:sz w:val="28"/>
          <w:szCs w:val="28"/>
        </w:rPr>
        <w:t>099</w:t>
      </w:r>
      <w:r w:rsidRPr="00334C6E">
        <w:rPr>
          <w:sz w:val="28"/>
          <w:szCs w:val="28"/>
        </w:rPr>
        <w:t> </w:t>
      </w:r>
      <w:r>
        <w:rPr>
          <w:sz w:val="28"/>
          <w:szCs w:val="28"/>
        </w:rPr>
        <w:t>449</w:t>
      </w:r>
      <w:r w:rsidRPr="00334C6E">
        <w:rPr>
          <w:sz w:val="28"/>
          <w:szCs w:val="28"/>
        </w:rPr>
        <w:t>,</w:t>
      </w:r>
      <w:r>
        <w:rPr>
          <w:sz w:val="28"/>
          <w:szCs w:val="28"/>
        </w:rPr>
        <w:t>65</w:t>
      </w:r>
      <w:r w:rsidRPr="00334C6E">
        <w:rPr>
          <w:sz w:val="28"/>
          <w:szCs w:val="28"/>
        </w:rPr>
        <w:t xml:space="preserve"> рублей). </w:t>
      </w:r>
    </w:p>
    <w:p w:rsidR="00FA4195" w:rsidRPr="00334C6E" w:rsidRDefault="00FA4195" w:rsidP="00272A69">
      <w:pPr>
        <w:ind w:firstLine="708"/>
        <w:jc w:val="both"/>
      </w:pPr>
    </w:p>
    <w:p w:rsidR="00FA4195" w:rsidRPr="000B5249" w:rsidRDefault="00FA4195" w:rsidP="00E304C1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  <w:r w:rsidRPr="000B5249">
        <w:rPr>
          <w:b/>
          <w:sz w:val="29"/>
          <w:szCs w:val="29"/>
        </w:rPr>
        <w:t>5. Расходы бюджета муниципального образования</w:t>
      </w:r>
    </w:p>
    <w:p w:rsidR="00FA4195" w:rsidRDefault="00FA4195" w:rsidP="00E304C1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  <w:r w:rsidRPr="000B5249">
        <w:rPr>
          <w:b/>
          <w:sz w:val="29"/>
          <w:szCs w:val="29"/>
        </w:rPr>
        <w:t xml:space="preserve"> Щербиновский район на 2016 год </w:t>
      </w:r>
    </w:p>
    <w:p w:rsidR="00FA4195" w:rsidRPr="000B5249" w:rsidRDefault="00FA4195" w:rsidP="00E304C1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FA4195" w:rsidRPr="00334C6E" w:rsidRDefault="00FA4195" w:rsidP="00316D9E">
      <w:pPr>
        <w:ind w:firstLine="709"/>
        <w:jc w:val="both"/>
        <w:rPr>
          <w:sz w:val="28"/>
          <w:szCs w:val="28"/>
        </w:rPr>
      </w:pPr>
      <w:r w:rsidRPr="00334C6E">
        <w:rPr>
          <w:sz w:val="28"/>
          <w:szCs w:val="28"/>
        </w:rPr>
        <w:t>В соответствии с БК РФ расходная часть бюджета муниципального обр</w:t>
      </w:r>
      <w:r w:rsidRPr="00334C6E">
        <w:rPr>
          <w:sz w:val="28"/>
          <w:szCs w:val="28"/>
        </w:rPr>
        <w:t>а</w:t>
      </w:r>
      <w:r w:rsidRPr="00334C6E">
        <w:rPr>
          <w:sz w:val="28"/>
          <w:szCs w:val="28"/>
        </w:rPr>
        <w:t xml:space="preserve">зования Щербиновский район сформирована и представлена в программном формате на основе </w:t>
      </w:r>
      <w:r>
        <w:rPr>
          <w:sz w:val="28"/>
          <w:szCs w:val="28"/>
        </w:rPr>
        <w:t>20</w:t>
      </w:r>
      <w:r w:rsidRPr="00334C6E">
        <w:rPr>
          <w:sz w:val="28"/>
          <w:szCs w:val="28"/>
        </w:rPr>
        <w:t xml:space="preserve"> муниципальных</w:t>
      </w:r>
      <w:r>
        <w:rPr>
          <w:sz w:val="28"/>
          <w:szCs w:val="28"/>
        </w:rPr>
        <w:t xml:space="preserve"> (ведомственных)</w:t>
      </w:r>
      <w:r w:rsidRPr="00334C6E">
        <w:rPr>
          <w:sz w:val="28"/>
          <w:szCs w:val="28"/>
        </w:rPr>
        <w:t xml:space="preserve"> программ муниципал</w:t>
      </w:r>
      <w:r w:rsidRPr="00334C6E">
        <w:rPr>
          <w:sz w:val="28"/>
          <w:szCs w:val="28"/>
        </w:rPr>
        <w:t>ь</w:t>
      </w:r>
      <w:r w:rsidRPr="00334C6E">
        <w:rPr>
          <w:sz w:val="28"/>
          <w:szCs w:val="28"/>
        </w:rPr>
        <w:t>ного образования Щербиновский район, разработанных в соответствии с цел</w:t>
      </w:r>
      <w:r w:rsidRPr="00334C6E">
        <w:rPr>
          <w:sz w:val="28"/>
          <w:szCs w:val="28"/>
        </w:rPr>
        <w:t>я</w:t>
      </w:r>
      <w:r w:rsidRPr="00334C6E">
        <w:rPr>
          <w:sz w:val="28"/>
          <w:szCs w:val="28"/>
        </w:rPr>
        <w:t>ми социально-экономического развития муниципального образования Щерб</w:t>
      </w:r>
      <w:r w:rsidRPr="00334C6E">
        <w:rPr>
          <w:sz w:val="28"/>
          <w:szCs w:val="28"/>
        </w:rPr>
        <w:t>и</w:t>
      </w:r>
      <w:r w:rsidRPr="00334C6E">
        <w:rPr>
          <w:sz w:val="28"/>
          <w:szCs w:val="28"/>
        </w:rPr>
        <w:t xml:space="preserve">новский район. </w:t>
      </w:r>
    </w:p>
    <w:p w:rsidR="00FA4195" w:rsidRPr="00976F2B" w:rsidRDefault="00FA4195" w:rsidP="00316D9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76F2B">
        <w:rPr>
          <w:sz w:val="28"/>
          <w:szCs w:val="28"/>
        </w:rPr>
        <w:t>Обращает внимание, что формирование бюджета с применением пр</w:t>
      </w:r>
      <w:r w:rsidRPr="00976F2B">
        <w:rPr>
          <w:sz w:val="28"/>
          <w:szCs w:val="28"/>
        </w:rPr>
        <w:t>о</w:t>
      </w:r>
      <w:r w:rsidRPr="00976F2B">
        <w:rPr>
          <w:sz w:val="28"/>
          <w:szCs w:val="28"/>
        </w:rPr>
        <w:t>граммно-целевого метода предъявляет дополнительные требования к увязке планируемых бюджетных ассигнований с достижением конкретных целевых показателей (индикаторов), направленных на эффективную реализацию долг</w:t>
      </w:r>
      <w:r w:rsidRPr="00976F2B">
        <w:rPr>
          <w:sz w:val="28"/>
          <w:szCs w:val="28"/>
        </w:rPr>
        <w:t>о</w:t>
      </w:r>
      <w:r w:rsidRPr="00976F2B">
        <w:rPr>
          <w:sz w:val="28"/>
          <w:szCs w:val="28"/>
        </w:rPr>
        <w:t>срочных целей социально-экономического развития муниципального образов</w:t>
      </w:r>
      <w:r w:rsidRPr="00976F2B">
        <w:rPr>
          <w:sz w:val="28"/>
          <w:szCs w:val="28"/>
        </w:rPr>
        <w:t>а</w:t>
      </w:r>
      <w:r w:rsidRPr="00976F2B">
        <w:rPr>
          <w:sz w:val="28"/>
          <w:szCs w:val="28"/>
        </w:rPr>
        <w:t xml:space="preserve">ния Щербиновский район. </w:t>
      </w:r>
    </w:p>
    <w:p w:rsidR="00FA4195" w:rsidRPr="00976F2B" w:rsidRDefault="00FA4195" w:rsidP="00316D9E">
      <w:pPr>
        <w:ind w:firstLine="708"/>
        <w:jc w:val="both"/>
        <w:rPr>
          <w:sz w:val="28"/>
          <w:szCs w:val="28"/>
        </w:rPr>
      </w:pPr>
      <w:r w:rsidRPr="00976F2B">
        <w:rPr>
          <w:sz w:val="28"/>
          <w:szCs w:val="28"/>
        </w:rPr>
        <w:t>Проектом Решения</w:t>
      </w:r>
      <w:r>
        <w:rPr>
          <w:sz w:val="28"/>
          <w:szCs w:val="28"/>
        </w:rPr>
        <w:t xml:space="preserve"> </w:t>
      </w:r>
      <w:r w:rsidRPr="00976F2B">
        <w:rPr>
          <w:sz w:val="28"/>
          <w:szCs w:val="28"/>
        </w:rPr>
        <w:t>на 201</w:t>
      </w:r>
      <w:r>
        <w:rPr>
          <w:sz w:val="28"/>
          <w:szCs w:val="28"/>
        </w:rPr>
        <w:t>6</w:t>
      </w:r>
      <w:r w:rsidRPr="00976F2B">
        <w:rPr>
          <w:sz w:val="28"/>
          <w:szCs w:val="28"/>
        </w:rPr>
        <w:t xml:space="preserve"> год запланированы расходы бюджета мун</w:t>
      </w:r>
      <w:r w:rsidRPr="00976F2B">
        <w:rPr>
          <w:sz w:val="28"/>
          <w:szCs w:val="28"/>
        </w:rPr>
        <w:t>и</w:t>
      </w:r>
      <w:r w:rsidRPr="00976F2B">
        <w:rPr>
          <w:sz w:val="28"/>
          <w:szCs w:val="28"/>
        </w:rPr>
        <w:t>ципального образования Щербиновский район в общей сумме 6</w:t>
      </w:r>
      <w:r>
        <w:rPr>
          <w:sz w:val="28"/>
          <w:szCs w:val="28"/>
        </w:rPr>
        <w:t>24</w:t>
      </w:r>
      <w:r w:rsidRPr="00976F2B">
        <w:rPr>
          <w:sz w:val="28"/>
          <w:szCs w:val="28"/>
        </w:rPr>
        <w:t> </w:t>
      </w:r>
      <w:r>
        <w:rPr>
          <w:sz w:val="28"/>
          <w:szCs w:val="28"/>
        </w:rPr>
        <w:t>858</w:t>
      </w:r>
      <w:r w:rsidRPr="00976F2B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Pr="00976F2B">
        <w:rPr>
          <w:sz w:val="28"/>
          <w:szCs w:val="28"/>
        </w:rPr>
        <w:t xml:space="preserve">0,00 рублей, что на </w:t>
      </w:r>
      <w:r>
        <w:rPr>
          <w:sz w:val="28"/>
          <w:szCs w:val="28"/>
        </w:rPr>
        <w:t>16</w:t>
      </w:r>
      <w:r w:rsidRPr="00976F2B">
        <w:rPr>
          <w:sz w:val="28"/>
          <w:szCs w:val="28"/>
        </w:rPr>
        <w:t> </w:t>
      </w:r>
      <w:r>
        <w:rPr>
          <w:sz w:val="28"/>
          <w:szCs w:val="28"/>
        </w:rPr>
        <w:t>987</w:t>
      </w:r>
      <w:r w:rsidRPr="00976F2B">
        <w:rPr>
          <w:sz w:val="28"/>
          <w:szCs w:val="28"/>
        </w:rPr>
        <w:t> </w:t>
      </w:r>
      <w:r>
        <w:rPr>
          <w:sz w:val="28"/>
          <w:szCs w:val="28"/>
        </w:rPr>
        <w:t>534</w:t>
      </w:r>
      <w:r w:rsidRPr="00976F2B">
        <w:rPr>
          <w:sz w:val="28"/>
          <w:szCs w:val="28"/>
        </w:rPr>
        <w:t>,</w:t>
      </w:r>
      <w:r>
        <w:rPr>
          <w:sz w:val="28"/>
          <w:szCs w:val="28"/>
        </w:rPr>
        <w:t>48</w:t>
      </w:r>
      <w:r w:rsidRPr="00976F2B">
        <w:rPr>
          <w:sz w:val="28"/>
          <w:szCs w:val="28"/>
        </w:rPr>
        <w:t xml:space="preserve"> рублей или на </w:t>
      </w:r>
      <w:r>
        <w:rPr>
          <w:sz w:val="28"/>
          <w:szCs w:val="28"/>
        </w:rPr>
        <w:t>2</w:t>
      </w:r>
      <w:r w:rsidRPr="00976F2B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976F2B">
        <w:rPr>
          <w:sz w:val="28"/>
          <w:szCs w:val="28"/>
        </w:rPr>
        <w:t xml:space="preserve"> процента меньше планируемых расходов на 201</w:t>
      </w:r>
      <w:r>
        <w:rPr>
          <w:sz w:val="28"/>
          <w:szCs w:val="28"/>
        </w:rPr>
        <w:t>5</w:t>
      </w:r>
      <w:r w:rsidRPr="00976F2B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FA4195" w:rsidRPr="001855B1" w:rsidRDefault="00FA4195" w:rsidP="000B5249">
      <w:pPr>
        <w:jc w:val="both"/>
        <w:rPr>
          <w:sz w:val="28"/>
          <w:szCs w:val="28"/>
        </w:rPr>
      </w:pPr>
      <w:r w:rsidRPr="00792C32">
        <w:rPr>
          <w:color w:val="99CC00"/>
          <w:sz w:val="28"/>
          <w:szCs w:val="28"/>
        </w:rPr>
        <w:tab/>
      </w:r>
      <w:r w:rsidRPr="001855B1">
        <w:rPr>
          <w:sz w:val="28"/>
          <w:szCs w:val="28"/>
        </w:rPr>
        <w:t xml:space="preserve">На реализацию муниципальных программ муниципального образования Щербиновский район в 2016 году предусмотрено </w:t>
      </w:r>
      <w:r>
        <w:rPr>
          <w:sz w:val="28"/>
          <w:szCs w:val="28"/>
        </w:rPr>
        <w:t>589 182 800,00</w:t>
      </w:r>
      <w:r w:rsidRPr="001855B1">
        <w:rPr>
          <w:sz w:val="28"/>
          <w:szCs w:val="28"/>
        </w:rPr>
        <w:t xml:space="preserve"> рублей или </w:t>
      </w:r>
      <w:r>
        <w:rPr>
          <w:sz w:val="28"/>
          <w:szCs w:val="28"/>
        </w:rPr>
        <w:t>9</w:t>
      </w:r>
      <w:r w:rsidRPr="001855B1">
        <w:rPr>
          <w:sz w:val="28"/>
          <w:szCs w:val="28"/>
        </w:rPr>
        <w:t>4,</w:t>
      </w:r>
      <w:r>
        <w:rPr>
          <w:sz w:val="28"/>
          <w:szCs w:val="28"/>
        </w:rPr>
        <w:t>3</w:t>
      </w:r>
      <w:r w:rsidRPr="001855B1">
        <w:rPr>
          <w:sz w:val="28"/>
          <w:szCs w:val="28"/>
        </w:rPr>
        <w:t xml:space="preserve"> процента от общего объема расходов бюджета муниципального образов</w:t>
      </w:r>
      <w:r w:rsidRPr="001855B1">
        <w:rPr>
          <w:sz w:val="28"/>
          <w:szCs w:val="28"/>
        </w:rPr>
        <w:t>а</w:t>
      </w:r>
      <w:r w:rsidRPr="001855B1">
        <w:rPr>
          <w:sz w:val="28"/>
          <w:szCs w:val="28"/>
        </w:rPr>
        <w:t>ния Щербиновский район</w:t>
      </w:r>
      <w:r>
        <w:rPr>
          <w:sz w:val="28"/>
          <w:szCs w:val="28"/>
        </w:rPr>
        <w:t>.</w:t>
      </w:r>
    </w:p>
    <w:p w:rsidR="00FA4195" w:rsidRDefault="00FA4195" w:rsidP="000B5249">
      <w:pPr>
        <w:jc w:val="both"/>
        <w:rPr>
          <w:sz w:val="28"/>
          <w:szCs w:val="28"/>
        </w:rPr>
      </w:pPr>
      <w:r w:rsidRPr="00792C32">
        <w:rPr>
          <w:color w:val="99CC00"/>
          <w:sz w:val="28"/>
          <w:szCs w:val="28"/>
        </w:rPr>
        <w:tab/>
      </w:r>
      <w:r w:rsidRPr="00490ED1">
        <w:rPr>
          <w:sz w:val="28"/>
          <w:szCs w:val="28"/>
        </w:rPr>
        <w:t>Распределение бюджетных ассигнований по непрограммным направлен</w:t>
      </w:r>
      <w:r w:rsidRPr="00490ED1">
        <w:rPr>
          <w:sz w:val="28"/>
          <w:szCs w:val="28"/>
        </w:rPr>
        <w:t>и</w:t>
      </w:r>
      <w:r w:rsidRPr="00490ED1">
        <w:rPr>
          <w:sz w:val="28"/>
          <w:szCs w:val="28"/>
        </w:rPr>
        <w:t>ям деятельности на 201</w:t>
      </w:r>
      <w:r>
        <w:rPr>
          <w:sz w:val="28"/>
          <w:szCs w:val="28"/>
        </w:rPr>
        <w:t>6</w:t>
      </w:r>
      <w:r w:rsidRPr="00490ED1">
        <w:rPr>
          <w:sz w:val="28"/>
          <w:szCs w:val="28"/>
        </w:rPr>
        <w:t xml:space="preserve"> год предусматривается</w:t>
      </w:r>
      <w:r>
        <w:rPr>
          <w:sz w:val="28"/>
          <w:szCs w:val="28"/>
        </w:rPr>
        <w:t xml:space="preserve"> </w:t>
      </w:r>
      <w:r w:rsidRPr="00490ED1">
        <w:rPr>
          <w:sz w:val="28"/>
          <w:szCs w:val="28"/>
        </w:rPr>
        <w:t xml:space="preserve">в общей сумме </w:t>
      </w:r>
      <w:r>
        <w:rPr>
          <w:sz w:val="28"/>
          <w:szCs w:val="28"/>
        </w:rPr>
        <w:t>35</w:t>
      </w:r>
      <w:r w:rsidRPr="00490ED1">
        <w:rPr>
          <w:sz w:val="28"/>
          <w:szCs w:val="28"/>
        </w:rPr>
        <w:t> </w:t>
      </w:r>
      <w:r>
        <w:rPr>
          <w:sz w:val="28"/>
          <w:szCs w:val="28"/>
        </w:rPr>
        <w:t>675</w:t>
      </w:r>
      <w:r w:rsidRPr="00490ED1">
        <w:rPr>
          <w:sz w:val="28"/>
          <w:szCs w:val="28"/>
        </w:rPr>
        <w:t> </w:t>
      </w:r>
      <w:r>
        <w:rPr>
          <w:sz w:val="28"/>
          <w:szCs w:val="28"/>
        </w:rPr>
        <w:t>50</w:t>
      </w:r>
      <w:r w:rsidRPr="00490ED1">
        <w:rPr>
          <w:sz w:val="28"/>
          <w:szCs w:val="28"/>
        </w:rPr>
        <w:t xml:space="preserve">0,00 рублей или </w:t>
      </w:r>
      <w:r>
        <w:rPr>
          <w:sz w:val="28"/>
          <w:szCs w:val="28"/>
        </w:rPr>
        <w:t>5</w:t>
      </w:r>
      <w:r w:rsidRPr="00490ED1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490ED1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490ED1">
        <w:rPr>
          <w:sz w:val="28"/>
          <w:szCs w:val="28"/>
        </w:rPr>
        <w:t xml:space="preserve"> от общего объема расходов бюджета муниципальн</w:t>
      </w:r>
      <w:r w:rsidRPr="00490ED1">
        <w:rPr>
          <w:sz w:val="28"/>
          <w:szCs w:val="28"/>
        </w:rPr>
        <w:t>о</w:t>
      </w:r>
      <w:r w:rsidRPr="00490ED1">
        <w:rPr>
          <w:sz w:val="28"/>
          <w:szCs w:val="28"/>
        </w:rPr>
        <w:t>го образования Щербиновский район</w:t>
      </w:r>
      <w:r>
        <w:rPr>
          <w:sz w:val="28"/>
          <w:szCs w:val="28"/>
        </w:rPr>
        <w:t>.</w:t>
      </w:r>
    </w:p>
    <w:p w:rsidR="00FA4195" w:rsidRDefault="00FA4195" w:rsidP="00436542">
      <w:pPr>
        <w:ind w:firstLine="709"/>
        <w:jc w:val="both"/>
        <w:rPr>
          <w:sz w:val="28"/>
          <w:szCs w:val="28"/>
        </w:rPr>
      </w:pPr>
      <w:r w:rsidRPr="00E23FCB">
        <w:rPr>
          <w:sz w:val="28"/>
          <w:szCs w:val="28"/>
        </w:rPr>
        <w:t>Информация о параметрах и основных подходах при формировании бюджетных ассигнований в разрезе муниципальных программ муниципального образования Щербиновский район и непрограммных расходов на 201</w:t>
      </w:r>
      <w:r>
        <w:rPr>
          <w:sz w:val="28"/>
          <w:szCs w:val="28"/>
        </w:rPr>
        <w:t>6</w:t>
      </w:r>
      <w:r w:rsidRPr="00E23FCB">
        <w:rPr>
          <w:sz w:val="28"/>
          <w:szCs w:val="28"/>
        </w:rPr>
        <w:t xml:space="preserve"> год пр</w:t>
      </w:r>
      <w:r w:rsidRPr="00E23FCB">
        <w:rPr>
          <w:sz w:val="28"/>
          <w:szCs w:val="28"/>
        </w:rPr>
        <w:t>и</w:t>
      </w:r>
      <w:r w:rsidRPr="00E23FCB">
        <w:rPr>
          <w:sz w:val="28"/>
          <w:szCs w:val="28"/>
        </w:rPr>
        <w:t>ведена ниже.</w:t>
      </w:r>
    </w:p>
    <w:p w:rsidR="00FA4195" w:rsidRPr="00492F2C" w:rsidRDefault="00FA4195" w:rsidP="00FE6846">
      <w:pPr>
        <w:ind w:firstLine="709"/>
        <w:jc w:val="right"/>
        <w:rPr>
          <w:sz w:val="28"/>
          <w:szCs w:val="28"/>
        </w:rPr>
      </w:pPr>
      <w:r w:rsidRPr="00492F2C">
        <w:rPr>
          <w:sz w:val="28"/>
          <w:szCs w:val="28"/>
        </w:rPr>
        <w:t xml:space="preserve">  рублей</w:t>
      </w:r>
    </w:p>
    <w:tbl>
      <w:tblPr>
        <w:tblW w:w="9615" w:type="dxa"/>
        <w:tblInd w:w="93" w:type="dxa"/>
        <w:tblLook w:val="0000"/>
      </w:tblPr>
      <w:tblGrid>
        <w:gridCol w:w="2415"/>
        <w:gridCol w:w="1320"/>
        <w:gridCol w:w="1560"/>
        <w:gridCol w:w="1560"/>
        <w:gridCol w:w="1320"/>
        <w:gridCol w:w="1440"/>
      </w:tblGrid>
      <w:tr w:rsidR="00FA4195" w:rsidRPr="00492F2C" w:rsidTr="008A7D6B">
        <w:trPr>
          <w:trHeight w:val="70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 xml:space="preserve">План </w:t>
            </w:r>
          </w:p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на 201</w:t>
            </w:r>
            <w:r>
              <w:rPr>
                <w:sz w:val="16"/>
                <w:szCs w:val="16"/>
              </w:rPr>
              <w:t>6</w:t>
            </w:r>
            <w:r w:rsidRPr="00492F2C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 xml:space="preserve">План </w:t>
            </w:r>
          </w:p>
          <w:p w:rsidR="00FA4195" w:rsidRPr="00492F2C" w:rsidRDefault="00FA4195" w:rsidP="00E23FCB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на 201</w:t>
            </w:r>
            <w:r>
              <w:rPr>
                <w:sz w:val="16"/>
                <w:szCs w:val="16"/>
              </w:rPr>
              <w:t>5</w:t>
            </w:r>
            <w:r w:rsidRPr="00492F2C">
              <w:rPr>
                <w:sz w:val="16"/>
                <w:szCs w:val="16"/>
              </w:rPr>
              <w:t xml:space="preserve"> год(в р</w:t>
            </w:r>
            <w:r w:rsidRPr="00492F2C">
              <w:rPr>
                <w:sz w:val="16"/>
                <w:szCs w:val="16"/>
              </w:rPr>
              <w:t>е</w:t>
            </w:r>
            <w:r w:rsidRPr="00492F2C">
              <w:rPr>
                <w:sz w:val="16"/>
                <w:szCs w:val="16"/>
              </w:rPr>
              <w:t xml:space="preserve">дакции Решения </w:t>
            </w:r>
          </w:p>
          <w:p w:rsidR="00FA4195" w:rsidRPr="00492F2C" w:rsidRDefault="00FA4195" w:rsidP="00E23FCB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>16</w:t>
            </w:r>
            <w:r w:rsidRPr="00492F2C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Pr="00492F2C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5 №1</w:t>
            </w:r>
            <w:r w:rsidRPr="00492F2C">
              <w:rPr>
                <w:sz w:val="16"/>
                <w:szCs w:val="16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0B1BA9" w:rsidRDefault="00FA4195" w:rsidP="00E23FCB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Исполнение </w:t>
            </w:r>
          </w:p>
          <w:p w:rsidR="00FA4195" w:rsidRPr="000B1BA9" w:rsidRDefault="00FA4195" w:rsidP="00E23FCB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 xml:space="preserve">на </w:t>
            </w:r>
          </w:p>
          <w:p w:rsidR="00FA4195" w:rsidRPr="00492F2C" w:rsidRDefault="00FA4195" w:rsidP="00E23FCB">
            <w:pPr>
              <w:jc w:val="center"/>
              <w:rPr>
                <w:sz w:val="16"/>
                <w:szCs w:val="16"/>
              </w:rPr>
            </w:pPr>
            <w:r w:rsidRPr="000B1BA9">
              <w:rPr>
                <w:sz w:val="16"/>
                <w:szCs w:val="16"/>
              </w:rPr>
              <w:t>01.10.201</w:t>
            </w:r>
            <w:r>
              <w:rPr>
                <w:sz w:val="16"/>
                <w:szCs w:val="16"/>
              </w:rPr>
              <w:t>5</w:t>
            </w:r>
            <w:r w:rsidRPr="000B1BA9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(+,-) 201</w:t>
            </w:r>
            <w:r>
              <w:rPr>
                <w:sz w:val="16"/>
                <w:szCs w:val="16"/>
              </w:rPr>
              <w:t>6</w:t>
            </w:r>
            <w:r w:rsidRPr="00492F2C">
              <w:rPr>
                <w:sz w:val="16"/>
                <w:szCs w:val="16"/>
              </w:rPr>
              <w:t xml:space="preserve"> год к 201</w:t>
            </w:r>
            <w:r>
              <w:rPr>
                <w:sz w:val="16"/>
                <w:szCs w:val="16"/>
              </w:rPr>
              <w:t>5</w:t>
            </w:r>
            <w:r w:rsidRPr="00492F2C">
              <w:rPr>
                <w:sz w:val="16"/>
                <w:szCs w:val="16"/>
              </w:rPr>
              <w:t xml:space="preserve"> году</w:t>
            </w:r>
          </w:p>
        </w:tc>
      </w:tr>
      <w:tr w:rsidR="00FA4195" w:rsidRPr="00492F2C" w:rsidTr="008A7D6B">
        <w:trPr>
          <w:trHeight w:val="349"/>
        </w:trPr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рублей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195" w:rsidRPr="00492F2C" w:rsidRDefault="00FA4195" w:rsidP="00F133E9">
            <w:pPr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процент</w:t>
            </w:r>
          </w:p>
        </w:tc>
      </w:tr>
      <w:tr w:rsidR="00FA4195" w:rsidRPr="00492F2C" w:rsidTr="008A7D6B">
        <w:trPr>
          <w:trHeight w:val="169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Всего расходов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24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858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300</w:t>
            </w:r>
            <w:r w:rsidRPr="00492F2C"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845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834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446 512 169,86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16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987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534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7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</w:p>
        </w:tc>
      </w:tr>
      <w:tr w:rsidR="00FA4195" w:rsidRPr="00492F2C" w:rsidTr="008A7D6B">
        <w:trPr>
          <w:trHeight w:val="24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both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4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622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492F2C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3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741 880,98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54 983 162,02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880 419,02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1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</w:t>
            </w:r>
          </w:p>
        </w:tc>
      </w:tr>
      <w:tr w:rsidR="00FA4195" w:rsidRPr="00492F2C" w:rsidTr="008A7D6B">
        <w:trPr>
          <w:trHeight w:val="7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both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110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15 686,21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434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</w:p>
        </w:tc>
      </w:tr>
      <w:tr w:rsidR="00FA4195" w:rsidRPr="00492F2C" w:rsidTr="008A7D6B">
        <w:trPr>
          <w:trHeight w:val="232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both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Национальная безопасность и правоохранительная деятел</w:t>
            </w:r>
            <w:r w:rsidRPr="00492F2C">
              <w:rPr>
                <w:sz w:val="16"/>
                <w:szCs w:val="16"/>
              </w:rPr>
              <w:t>ь</w:t>
            </w:r>
            <w:r w:rsidRPr="00492F2C">
              <w:rPr>
                <w:sz w:val="16"/>
                <w:szCs w:val="16"/>
              </w:rPr>
              <w:t>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151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</w:t>
            </w:r>
            <w:r w:rsidRPr="00492F2C">
              <w:rPr>
                <w:sz w:val="16"/>
                <w:szCs w:val="16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522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982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2 885 181,17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517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1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</w:t>
            </w:r>
          </w:p>
        </w:tc>
      </w:tr>
      <w:tr w:rsidR="00FA4195" w:rsidRPr="00492F2C" w:rsidTr="008A7D6B">
        <w:trPr>
          <w:trHeight w:val="7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both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050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12 4</w:t>
            </w:r>
            <w:r>
              <w:rPr>
                <w:sz w:val="16"/>
                <w:szCs w:val="16"/>
              </w:rPr>
              <w:t>77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908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7 092 350,90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572 191,6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</w:t>
            </w:r>
          </w:p>
        </w:tc>
      </w:tr>
      <w:tr w:rsidR="00FA4195" w:rsidRPr="00492F2C" w:rsidTr="008A7D6B">
        <w:trPr>
          <w:trHeight w:val="7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both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Жилищно-коммунальное х</w:t>
            </w:r>
            <w:r w:rsidRPr="00492F2C">
              <w:rPr>
                <w:sz w:val="16"/>
                <w:szCs w:val="16"/>
              </w:rPr>
              <w:t>о</w:t>
            </w:r>
            <w:r w:rsidRPr="00492F2C">
              <w:rPr>
                <w:sz w:val="16"/>
                <w:szCs w:val="16"/>
              </w:rPr>
              <w:t>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691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586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367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4 400 469,25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 xml:space="preserve">- 1 </w:t>
            </w:r>
            <w:r>
              <w:rPr>
                <w:sz w:val="16"/>
                <w:szCs w:val="16"/>
              </w:rPr>
              <w:t>894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867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65</w:t>
            </w:r>
          </w:p>
        </w:tc>
      </w:tr>
      <w:tr w:rsidR="00FA4195" w:rsidRPr="00492F2C" w:rsidTr="008A7D6B">
        <w:trPr>
          <w:trHeight w:val="7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both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511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115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115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308 773 731,13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603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415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92,</w:t>
            </w:r>
            <w:r>
              <w:rPr>
                <w:sz w:val="16"/>
                <w:szCs w:val="16"/>
              </w:rPr>
              <w:t>8</w:t>
            </w:r>
          </w:p>
        </w:tc>
      </w:tr>
      <w:tr w:rsidR="00FA4195" w:rsidRPr="00492F2C" w:rsidTr="008A7D6B">
        <w:trPr>
          <w:trHeight w:val="225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both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330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362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384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5 948 402,26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31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684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</w:t>
            </w:r>
          </w:p>
        </w:tc>
      </w:tr>
      <w:tr w:rsidR="00FA4195" w:rsidRPr="00492F2C" w:rsidTr="008A7D6B">
        <w:trPr>
          <w:trHeight w:val="136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both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Здравоохранение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92F2C">
              <w:rPr>
                <w:sz w:val="16"/>
                <w:szCs w:val="16"/>
              </w:rPr>
              <w:t>6 87</w:t>
            </w:r>
            <w:r>
              <w:rPr>
                <w:sz w:val="16"/>
                <w:szCs w:val="16"/>
              </w:rPr>
              <w:t>4</w:t>
            </w:r>
            <w:r w:rsidRPr="00492F2C">
              <w:rPr>
                <w:sz w:val="16"/>
                <w:szCs w:val="16"/>
              </w:rPr>
              <w:t xml:space="preserve">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200</w:t>
            </w:r>
            <w:r w:rsidRPr="00492F2C"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23 889 863,80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</w:t>
            </w:r>
            <w:r w:rsidRPr="00492F2C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29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</w:p>
        </w:tc>
      </w:tr>
      <w:tr w:rsidR="00FA4195" w:rsidRPr="00492F2C" w:rsidTr="008A7D6B">
        <w:trPr>
          <w:trHeight w:val="120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both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Социальная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415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736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19 708 750,14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678</w:t>
            </w:r>
            <w:r w:rsidRPr="00492F2C">
              <w:rPr>
                <w:sz w:val="16"/>
                <w:szCs w:val="16"/>
              </w:rPr>
              <w:t xml:space="preserve"> 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13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</w:t>
            </w:r>
          </w:p>
        </w:tc>
      </w:tr>
      <w:tr w:rsidR="00FA4195" w:rsidRPr="00492F2C" w:rsidTr="008A7D6B">
        <w:trPr>
          <w:trHeight w:val="103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both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964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354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3 567 735,36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445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57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</w:t>
            </w:r>
          </w:p>
        </w:tc>
      </w:tr>
      <w:tr w:rsidR="00FA4195" w:rsidRPr="00492F2C" w:rsidTr="008A7D6B">
        <w:trPr>
          <w:trHeight w:val="268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Обслуживание государственн</w:t>
            </w:r>
            <w:r w:rsidRPr="00492F2C">
              <w:rPr>
                <w:sz w:val="16"/>
                <w:szCs w:val="16"/>
              </w:rPr>
              <w:t>о</w:t>
            </w:r>
            <w:r w:rsidRPr="00492F2C">
              <w:rPr>
                <w:sz w:val="16"/>
                <w:szCs w:val="16"/>
              </w:rPr>
              <w:t xml:space="preserve">го и муниципального долга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342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6 105 960,62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- 4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090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</w:t>
            </w:r>
          </w:p>
        </w:tc>
      </w:tr>
      <w:tr w:rsidR="00FA4195" w:rsidRPr="00492F2C" w:rsidTr="008A7D6B">
        <w:trPr>
          <w:trHeight w:val="280"/>
        </w:trPr>
        <w:tc>
          <w:tcPr>
            <w:tcW w:w="24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Межбюджетныен трансферты общего характера бюджетам бюджетной системы Росси</w:t>
            </w:r>
            <w:r w:rsidRPr="00492F2C">
              <w:rPr>
                <w:sz w:val="16"/>
                <w:szCs w:val="16"/>
              </w:rPr>
              <w:t>й</w:t>
            </w:r>
            <w:r w:rsidRPr="00492F2C">
              <w:rPr>
                <w:sz w:val="16"/>
                <w:szCs w:val="16"/>
              </w:rPr>
              <w:t xml:space="preserve">ской Федерации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045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768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940</w:t>
            </w:r>
            <w:r w:rsidRPr="00492F2C">
              <w:rPr>
                <w:sz w:val="16"/>
                <w:szCs w:val="16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9 140 877,00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276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66</w:t>
            </w:r>
            <w:r w:rsidRPr="00492F2C">
              <w:rPr>
                <w:sz w:val="16"/>
                <w:szCs w:val="16"/>
              </w:rPr>
              <w:t>0,00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Pr="00492F2C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</w:t>
            </w:r>
          </w:p>
        </w:tc>
      </w:tr>
      <w:tr w:rsidR="00FA4195" w:rsidRPr="00374F62" w:rsidTr="008A7D6B">
        <w:trPr>
          <w:trHeight w:val="96"/>
        </w:trPr>
        <w:tc>
          <w:tcPr>
            <w:tcW w:w="2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374F62" w:rsidRDefault="00FA4195" w:rsidP="00F133E9">
            <w:pPr>
              <w:rPr>
                <w:sz w:val="16"/>
                <w:szCs w:val="16"/>
              </w:rPr>
            </w:pPr>
            <w:r w:rsidRPr="00374F62">
              <w:rPr>
                <w:sz w:val="16"/>
                <w:szCs w:val="16"/>
              </w:rPr>
              <w:t>Условно утвержденные расхды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374F62" w:rsidRDefault="00FA4195" w:rsidP="00F13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374F62" w:rsidRDefault="00FA4195" w:rsidP="00F13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374F62" w:rsidRDefault="00FA4195" w:rsidP="00F13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374F62" w:rsidRDefault="00FA4195" w:rsidP="00F13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374F62" w:rsidRDefault="00FA4195" w:rsidP="00F133E9">
            <w:pPr>
              <w:jc w:val="center"/>
              <w:rPr>
                <w:sz w:val="16"/>
                <w:szCs w:val="16"/>
              </w:rPr>
            </w:pPr>
          </w:p>
        </w:tc>
      </w:tr>
    </w:tbl>
    <w:p w:rsidR="00FA4195" w:rsidRPr="00ED1459" w:rsidRDefault="00FA4195" w:rsidP="00316D9E">
      <w:pPr>
        <w:ind w:firstLine="720"/>
        <w:jc w:val="both"/>
        <w:rPr>
          <w:sz w:val="28"/>
          <w:szCs w:val="28"/>
        </w:rPr>
      </w:pPr>
      <w:r w:rsidRPr="00ED1459">
        <w:rPr>
          <w:sz w:val="28"/>
          <w:szCs w:val="28"/>
        </w:rPr>
        <w:t>Анализ динамики расходов бюджета муниципального образования Ще</w:t>
      </w:r>
      <w:r w:rsidRPr="00ED1459">
        <w:rPr>
          <w:sz w:val="28"/>
          <w:szCs w:val="28"/>
        </w:rPr>
        <w:t>р</w:t>
      </w:r>
      <w:r w:rsidRPr="00ED1459">
        <w:rPr>
          <w:sz w:val="28"/>
          <w:szCs w:val="28"/>
        </w:rPr>
        <w:t>биновский район на 201</w:t>
      </w:r>
      <w:r>
        <w:rPr>
          <w:sz w:val="28"/>
          <w:szCs w:val="28"/>
        </w:rPr>
        <w:t>5</w:t>
      </w:r>
      <w:r w:rsidRPr="00ED1459">
        <w:rPr>
          <w:sz w:val="28"/>
          <w:szCs w:val="28"/>
        </w:rPr>
        <w:t>–201</w:t>
      </w:r>
      <w:r>
        <w:rPr>
          <w:sz w:val="28"/>
          <w:szCs w:val="28"/>
        </w:rPr>
        <w:t>6</w:t>
      </w:r>
      <w:r w:rsidRPr="00ED1459">
        <w:rPr>
          <w:sz w:val="28"/>
          <w:szCs w:val="28"/>
        </w:rPr>
        <w:t xml:space="preserve"> годы показал, что проектом Решения в целом планируется общее снижение объема расходов бюджета муниципального обр</w:t>
      </w:r>
      <w:r w:rsidRPr="00ED1459">
        <w:rPr>
          <w:sz w:val="28"/>
          <w:szCs w:val="28"/>
        </w:rPr>
        <w:t>а</w:t>
      </w:r>
      <w:r w:rsidRPr="00ED1459">
        <w:rPr>
          <w:sz w:val="28"/>
          <w:szCs w:val="28"/>
        </w:rPr>
        <w:t>зования Щербиновский район к уровню 201</w:t>
      </w:r>
      <w:r>
        <w:rPr>
          <w:sz w:val="28"/>
          <w:szCs w:val="28"/>
        </w:rPr>
        <w:t>5</w:t>
      </w:r>
      <w:r w:rsidRPr="00ED1459">
        <w:rPr>
          <w:sz w:val="28"/>
          <w:szCs w:val="28"/>
        </w:rPr>
        <w:t xml:space="preserve"> года. </w:t>
      </w:r>
    </w:p>
    <w:p w:rsidR="00FA4195" w:rsidRPr="00ED1459" w:rsidRDefault="00FA4195" w:rsidP="00316D9E">
      <w:pPr>
        <w:ind w:firstLine="720"/>
        <w:jc w:val="both"/>
        <w:rPr>
          <w:sz w:val="28"/>
          <w:szCs w:val="28"/>
        </w:rPr>
      </w:pPr>
      <w:r w:rsidRPr="00ED1459">
        <w:rPr>
          <w:sz w:val="28"/>
          <w:szCs w:val="28"/>
        </w:rPr>
        <w:t>Так, в 201</w:t>
      </w:r>
      <w:r>
        <w:rPr>
          <w:sz w:val="28"/>
          <w:szCs w:val="28"/>
        </w:rPr>
        <w:t>6</w:t>
      </w:r>
      <w:r w:rsidRPr="00ED1459">
        <w:rPr>
          <w:sz w:val="28"/>
          <w:szCs w:val="28"/>
        </w:rPr>
        <w:t xml:space="preserve"> году проектом Решения из 12 разделов функциональной кла</w:t>
      </w:r>
      <w:r w:rsidRPr="00ED1459">
        <w:rPr>
          <w:sz w:val="28"/>
          <w:szCs w:val="28"/>
        </w:rPr>
        <w:t>с</w:t>
      </w:r>
      <w:r w:rsidRPr="00ED1459">
        <w:rPr>
          <w:sz w:val="28"/>
          <w:szCs w:val="28"/>
        </w:rPr>
        <w:t xml:space="preserve">сификации бюджетных расходов по </w:t>
      </w:r>
      <w:r>
        <w:rPr>
          <w:sz w:val="28"/>
          <w:szCs w:val="28"/>
        </w:rPr>
        <w:t>4</w:t>
      </w:r>
      <w:r w:rsidRPr="00ED1459">
        <w:rPr>
          <w:sz w:val="28"/>
          <w:szCs w:val="28"/>
        </w:rPr>
        <w:t xml:space="preserve"> разделам планируется уменьшение ра</w:t>
      </w:r>
      <w:r w:rsidRPr="00ED1459">
        <w:rPr>
          <w:sz w:val="28"/>
          <w:szCs w:val="28"/>
        </w:rPr>
        <w:t>с</w:t>
      </w:r>
      <w:r w:rsidRPr="00ED1459">
        <w:rPr>
          <w:sz w:val="28"/>
          <w:szCs w:val="28"/>
        </w:rPr>
        <w:t>ходов по сравнению с 201</w:t>
      </w:r>
      <w:r>
        <w:rPr>
          <w:sz w:val="28"/>
          <w:szCs w:val="28"/>
        </w:rPr>
        <w:t>5</w:t>
      </w:r>
      <w:r w:rsidRPr="00ED1459">
        <w:rPr>
          <w:sz w:val="28"/>
          <w:szCs w:val="28"/>
        </w:rPr>
        <w:t xml:space="preserve"> годом на общую сумму </w:t>
      </w:r>
      <w:r>
        <w:rPr>
          <w:sz w:val="28"/>
          <w:szCs w:val="28"/>
        </w:rPr>
        <w:t>37</w:t>
      </w:r>
      <w:r w:rsidRPr="00ED1459">
        <w:rPr>
          <w:sz w:val="28"/>
          <w:szCs w:val="28"/>
        </w:rPr>
        <w:t> </w:t>
      </w:r>
      <w:r>
        <w:rPr>
          <w:sz w:val="28"/>
          <w:szCs w:val="28"/>
        </w:rPr>
        <w:t>620</w:t>
      </w:r>
      <w:r w:rsidRPr="00ED1459">
        <w:rPr>
          <w:sz w:val="28"/>
          <w:szCs w:val="28"/>
        </w:rPr>
        <w:t> </w:t>
      </w:r>
      <w:r>
        <w:rPr>
          <w:sz w:val="28"/>
          <w:szCs w:val="28"/>
        </w:rPr>
        <w:t>767</w:t>
      </w:r>
      <w:r w:rsidRPr="00ED1459">
        <w:rPr>
          <w:sz w:val="28"/>
          <w:szCs w:val="28"/>
        </w:rPr>
        <w:t>,</w:t>
      </w:r>
      <w:r>
        <w:rPr>
          <w:sz w:val="28"/>
          <w:szCs w:val="28"/>
        </w:rPr>
        <w:t>49</w:t>
      </w:r>
      <w:r w:rsidRPr="00ED1459">
        <w:rPr>
          <w:sz w:val="28"/>
          <w:szCs w:val="28"/>
        </w:rPr>
        <w:t xml:space="preserve"> рублей (на </w:t>
      </w:r>
      <w:r>
        <w:rPr>
          <w:sz w:val="28"/>
          <w:szCs w:val="28"/>
        </w:rPr>
        <w:t>5</w:t>
      </w:r>
      <w:r w:rsidRPr="00ED1459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ED1459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ED1459">
        <w:rPr>
          <w:sz w:val="28"/>
          <w:szCs w:val="28"/>
        </w:rPr>
        <w:t xml:space="preserve">). По </w:t>
      </w:r>
      <w:r>
        <w:rPr>
          <w:sz w:val="28"/>
          <w:szCs w:val="28"/>
        </w:rPr>
        <w:t>8</w:t>
      </w:r>
      <w:r w:rsidRPr="00ED1459">
        <w:rPr>
          <w:sz w:val="28"/>
          <w:szCs w:val="28"/>
        </w:rPr>
        <w:t xml:space="preserve"> разделам планируется увеличение бюджетных расходов на 2</w:t>
      </w:r>
      <w:r>
        <w:rPr>
          <w:sz w:val="28"/>
          <w:szCs w:val="28"/>
        </w:rPr>
        <w:t>0</w:t>
      </w:r>
      <w:r w:rsidRPr="00ED1459">
        <w:rPr>
          <w:sz w:val="28"/>
          <w:szCs w:val="28"/>
        </w:rPr>
        <w:t> </w:t>
      </w:r>
      <w:r>
        <w:rPr>
          <w:sz w:val="28"/>
          <w:szCs w:val="28"/>
        </w:rPr>
        <w:t>633</w:t>
      </w:r>
      <w:r w:rsidRPr="00ED1459">
        <w:rPr>
          <w:sz w:val="28"/>
          <w:szCs w:val="28"/>
        </w:rPr>
        <w:t> </w:t>
      </w:r>
      <w:r>
        <w:rPr>
          <w:sz w:val="28"/>
          <w:szCs w:val="28"/>
        </w:rPr>
        <w:t>233</w:t>
      </w:r>
      <w:r w:rsidRPr="00ED1459">
        <w:rPr>
          <w:sz w:val="28"/>
          <w:szCs w:val="28"/>
        </w:rPr>
        <w:t>,</w:t>
      </w:r>
      <w:r>
        <w:rPr>
          <w:sz w:val="28"/>
          <w:szCs w:val="28"/>
        </w:rPr>
        <w:t>02</w:t>
      </w:r>
      <w:r w:rsidRPr="00ED1459">
        <w:rPr>
          <w:sz w:val="28"/>
          <w:szCs w:val="28"/>
        </w:rPr>
        <w:t xml:space="preserve"> рублей (на </w:t>
      </w:r>
      <w:r>
        <w:rPr>
          <w:sz w:val="28"/>
          <w:szCs w:val="28"/>
        </w:rPr>
        <w:t>3,2</w:t>
      </w:r>
      <w:r w:rsidRPr="00ED1459">
        <w:rPr>
          <w:sz w:val="28"/>
          <w:szCs w:val="28"/>
        </w:rPr>
        <w:t xml:space="preserve"> процента). </w:t>
      </w:r>
    </w:p>
    <w:p w:rsidR="00FA4195" w:rsidRPr="00DD7B3B" w:rsidRDefault="00FA4195" w:rsidP="00316D9E">
      <w:pPr>
        <w:jc w:val="both"/>
        <w:rPr>
          <w:sz w:val="28"/>
          <w:szCs w:val="28"/>
        </w:rPr>
      </w:pPr>
      <w:r w:rsidRPr="00792C32">
        <w:rPr>
          <w:color w:val="99CC00"/>
          <w:sz w:val="28"/>
          <w:szCs w:val="28"/>
        </w:rPr>
        <w:tab/>
      </w:r>
      <w:r w:rsidRPr="00DD7B3B">
        <w:rPr>
          <w:sz w:val="28"/>
          <w:szCs w:val="28"/>
        </w:rPr>
        <w:t>Анализ показывает, что в 201</w:t>
      </w:r>
      <w:r>
        <w:rPr>
          <w:sz w:val="28"/>
          <w:szCs w:val="28"/>
        </w:rPr>
        <w:t>6</w:t>
      </w:r>
      <w:r w:rsidRPr="00DD7B3B">
        <w:rPr>
          <w:sz w:val="28"/>
          <w:szCs w:val="28"/>
        </w:rPr>
        <w:t xml:space="preserve"> году, как и в предыдущие годы, бюджет муниципального образования Щербиновский район будет социально ориент</w:t>
      </w:r>
      <w:r w:rsidRPr="00DD7B3B">
        <w:rPr>
          <w:sz w:val="28"/>
          <w:szCs w:val="28"/>
        </w:rPr>
        <w:t>и</w:t>
      </w:r>
      <w:r w:rsidRPr="00DD7B3B">
        <w:rPr>
          <w:sz w:val="28"/>
          <w:szCs w:val="28"/>
        </w:rPr>
        <w:t xml:space="preserve">рованным. </w:t>
      </w:r>
    </w:p>
    <w:p w:rsidR="00FA4195" w:rsidRDefault="00FA4195" w:rsidP="00316D9E">
      <w:pPr>
        <w:jc w:val="both"/>
        <w:rPr>
          <w:bCs/>
          <w:sz w:val="28"/>
          <w:szCs w:val="28"/>
        </w:rPr>
      </w:pPr>
      <w:r w:rsidRPr="00792C32">
        <w:rPr>
          <w:color w:val="99CC00"/>
          <w:sz w:val="28"/>
          <w:szCs w:val="28"/>
        </w:rPr>
        <w:tab/>
      </w:r>
      <w:r w:rsidRPr="00DD7B3B">
        <w:rPr>
          <w:sz w:val="28"/>
          <w:szCs w:val="28"/>
        </w:rPr>
        <w:t>В структуре общего объема расходов бюджета муниципального образ</w:t>
      </w:r>
      <w:r w:rsidRPr="00DD7B3B">
        <w:rPr>
          <w:sz w:val="28"/>
          <w:szCs w:val="28"/>
        </w:rPr>
        <w:t>о</w:t>
      </w:r>
      <w:r w:rsidRPr="00DD7B3B">
        <w:rPr>
          <w:sz w:val="28"/>
          <w:szCs w:val="28"/>
        </w:rPr>
        <w:t xml:space="preserve">вания Щербиновский район значительную долю составляют </w:t>
      </w:r>
      <w:r w:rsidRPr="00DD7B3B">
        <w:rPr>
          <w:bCs/>
          <w:sz w:val="28"/>
          <w:szCs w:val="28"/>
        </w:rPr>
        <w:t>расходы, напра</w:t>
      </w:r>
      <w:r w:rsidRPr="00DD7B3B">
        <w:rPr>
          <w:bCs/>
          <w:sz w:val="28"/>
          <w:szCs w:val="28"/>
        </w:rPr>
        <w:t>в</w:t>
      </w:r>
      <w:r w:rsidRPr="00DD7B3B">
        <w:rPr>
          <w:bCs/>
          <w:sz w:val="28"/>
          <w:szCs w:val="28"/>
        </w:rPr>
        <w:t>ленные на развитие социально-культурной сферы (образование, культура, к</w:t>
      </w:r>
      <w:r w:rsidRPr="00DD7B3B">
        <w:rPr>
          <w:bCs/>
          <w:sz w:val="28"/>
          <w:szCs w:val="28"/>
        </w:rPr>
        <w:t>и</w:t>
      </w:r>
      <w:r w:rsidRPr="00DD7B3B">
        <w:rPr>
          <w:bCs/>
          <w:sz w:val="28"/>
          <w:szCs w:val="28"/>
        </w:rPr>
        <w:t>нематография, здравоохранение, социальная политика, физическая культура и спорт).</w:t>
      </w:r>
    </w:p>
    <w:p w:rsidR="00FA4195" w:rsidRPr="00DD7B3B" w:rsidRDefault="00FA4195" w:rsidP="00316D9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DD7B3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DD7B3B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</w:t>
      </w:r>
      <w:r w:rsidRPr="00DD7B3B">
        <w:rPr>
          <w:bCs/>
          <w:sz w:val="28"/>
          <w:szCs w:val="28"/>
        </w:rPr>
        <w:t xml:space="preserve">                                 </w:t>
      </w:r>
      <w:r>
        <w:rPr>
          <w:bCs/>
          <w:sz w:val="28"/>
          <w:szCs w:val="28"/>
        </w:rPr>
        <w:t xml:space="preserve">      </w:t>
      </w:r>
      <w:r w:rsidRPr="00DD7B3B">
        <w:rPr>
          <w:bCs/>
          <w:sz w:val="28"/>
          <w:szCs w:val="28"/>
        </w:rPr>
        <w:t xml:space="preserve">                              рублей</w:t>
      </w:r>
    </w:p>
    <w:tbl>
      <w:tblPr>
        <w:tblW w:w="9615" w:type="dxa"/>
        <w:tblInd w:w="93" w:type="dxa"/>
        <w:tblLook w:val="0000"/>
      </w:tblPr>
      <w:tblGrid>
        <w:gridCol w:w="1695"/>
        <w:gridCol w:w="1700"/>
        <w:gridCol w:w="2260"/>
        <w:gridCol w:w="1800"/>
        <w:gridCol w:w="2160"/>
      </w:tblGrid>
      <w:tr w:rsidR="00FA4195" w:rsidRPr="00DD7B3B" w:rsidTr="000B5249">
        <w:trPr>
          <w:trHeight w:val="70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 xml:space="preserve">План </w:t>
            </w:r>
          </w:p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на 201</w:t>
            </w:r>
            <w:r>
              <w:rPr>
                <w:sz w:val="16"/>
                <w:szCs w:val="16"/>
              </w:rPr>
              <w:t>6</w:t>
            </w:r>
            <w:r w:rsidRPr="00DD7B3B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A4195" w:rsidRPr="00492F2C" w:rsidRDefault="00FA4195" w:rsidP="005A463B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 xml:space="preserve">План </w:t>
            </w:r>
          </w:p>
          <w:p w:rsidR="00FA4195" w:rsidRPr="00492F2C" w:rsidRDefault="00FA4195" w:rsidP="005A463B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на 201</w:t>
            </w:r>
            <w:r>
              <w:rPr>
                <w:sz w:val="16"/>
                <w:szCs w:val="16"/>
              </w:rPr>
              <w:t>5</w:t>
            </w:r>
            <w:r w:rsidRPr="00492F2C">
              <w:rPr>
                <w:sz w:val="16"/>
                <w:szCs w:val="16"/>
              </w:rPr>
              <w:t xml:space="preserve"> год(в редакции Р</w:t>
            </w:r>
            <w:r w:rsidRPr="00492F2C">
              <w:rPr>
                <w:sz w:val="16"/>
                <w:szCs w:val="16"/>
              </w:rPr>
              <w:t>е</w:t>
            </w:r>
            <w:r w:rsidRPr="00492F2C">
              <w:rPr>
                <w:sz w:val="16"/>
                <w:szCs w:val="16"/>
              </w:rPr>
              <w:t xml:space="preserve">шения </w:t>
            </w:r>
          </w:p>
          <w:p w:rsidR="00FA4195" w:rsidRPr="00DD7B3B" w:rsidRDefault="00FA4195" w:rsidP="005A463B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>16</w:t>
            </w:r>
            <w:r w:rsidRPr="00492F2C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9</w:t>
            </w:r>
            <w:r w:rsidRPr="00492F2C">
              <w:rPr>
                <w:sz w:val="16"/>
                <w:szCs w:val="16"/>
              </w:rPr>
              <w:t>.201</w:t>
            </w:r>
            <w:r>
              <w:rPr>
                <w:sz w:val="16"/>
                <w:szCs w:val="16"/>
              </w:rPr>
              <w:t>5 №1</w:t>
            </w:r>
            <w:r w:rsidRPr="00492F2C">
              <w:rPr>
                <w:sz w:val="16"/>
                <w:szCs w:val="16"/>
              </w:rPr>
              <w:t>)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(+,-) 201</w:t>
            </w:r>
            <w:r>
              <w:rPr>
                <w:sz w:val="16"/>
                <w:szCs w:val="16"/>
              </w:rPr>
              <w:t>6</w:t>
            </w:r>
            <w:r w:rsidRPr="00DD7B3B">
              <w:rPr>
                <w:sz w:val="16"/>
                <w:szCs w:val="16"/>
              </w:rPr>
              <w:t xml:space="preserve"> год к 201</w:t>
            </w:r>
            <w:r>
              <w:rPr>
                <w:sz w:val="16"/>
                <w:szCs w:val="16"/>
              </w:rPr>
              <w:t>5</w:t>
            </w:r>
            <w:r w:rsidRPr="00DD7B3B">
              <w:rPr>
                <w:sz w:val="16"/>
                <w:szCs w:val="16"/>
              </w:rPr>
              <w:t xml:space="preserve">  году</w:t>
            </w:r>
          </w:p>
        </w:tc>
      </w:tr>
      <w:tr w:rsidR="00FA4195" w:rsidRPr="00DD7B3B" w:rsidTr="000B5249">
        <w:trPr>
          <w:trHeight w:val="70"/>
        </w:trPr>
        <w:tc>
          <w:tcPr>
            <w:tcW w:w="1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рублей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процентов</w:t>
            </w:r>
          </w:p>
        </w:tc>
      </w:tr>
      <w:tr w:rsidR="00FA4195" w:rsidRPr="00DD7B3B" w:rsidTr="000B5249">
        <w:trPr>
          <w:trHeight w:val="7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DD7B3B" w:rsidRDefault="00FA4195" w:rsidP="00F133E9">
            <w:pPr>
              <w:jc w:val="both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Образование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436542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511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436542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40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115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115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7D2603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-3</w:t>
            </w:r>
            <w:r>
              <w:rPr>
                <w:sz w:val="16"/>
                <w:szCs w:val="16"/>
              </w:rPr>
              <w:t>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603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415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7D2603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92,</w:t>
            </w:r>
            <w:r>
              <w:rPr>
                <w:sz w:val="16"/>
                <w:szCs w:val="16"/>
              </w:rPr>
              <w:t>8</w:t>
            </w:r>
          </w:p>
        </w:tc>
      </w:tr>
      <w:tr w:rsidR="00FA4195" w:rsidRPr="00DD7B3B" w:rsidTr="000B5249">
        <w:trPr>
          <w:trHeight w:val="225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DD7B3B" w:rsidRDefault="00FA4195" w:rsidP="00F133E9">
            <w:pPr>
              <w:jc w:val="both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 xml:space="preserve">Культура, </w:t>
            </w:r>
          </w:p>
          <w:p w:rsidR="00FA4195" w:rsidRPr="00DD7B3B" w:rsidRDefault="00FA4195" w:rsidP="00F133E9">
            <w:pPr>
              <w:jc w:val="both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436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330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436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362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384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7D2603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31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684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7D26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</w:t>
            </w:r>
          </w:p>
        </w:tc>
      </w:tr>
      <w:tr w:rsidR="00FA4195" w:rsidRPr="00DD7B3B" w:rsidTr="000B5249">
        <w:trPr>
          <w:trHeight w:val="136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DD7B3B" w:rsidRDefault="00FA4195" w:rsidP="00F133E9">
            <w:pPr>
              <w:jc w:val="both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Здравоохранение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436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92F2C">
              <w:rPr>
                <w:sz w:val="16"/>
                <w:szCs w:val="16"/>
              </w:rPr>
              <w:t>6 87</w:t>
            </w:r>
            <w:r>
              <w:rPr>
                <w:sz w:val="16"/>
                <w:szCs w:val="16"/>
              </w:rPr>
              <w:t>4</w:t>
            </w:r>
            <w:r w:rsidRPr="00492F2C">
              <w:rPr>
                <w:sz w:val="16"/>
                <w:szCs w:val="16"/>
              </w:rPr>
              <w:t xml:space="preserve"> 100,00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436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201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200</w:t>
            </w:r>
            <w:r w:rsidRPr="00492F2C">
              <w:rPr>
                <w:sz w:val="16"/>
                <w:szCs w:val="16"/>
              </w:rPr>
              <w:t>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7D2603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</w:t>
            </w:r>
            <w:r w:rsidRPr="00492F2C">
              <w:rPr>
                <w:sz w:val="16"/>
                <w:szCs w:val="16"/>
              </w:rPr>
              <w:t>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7D2603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29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</w:p>
        </w:tc>
      </w:tr>
      <w:tr w:rsidR="00FA4195" w:rsidRPr="00DD7B3B" w:rsidTr="000B5249">
        <w:trPr>
          <w:trHeight w:val="12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DD7B3B" w:rsidRDefault="00FA4195" w:rsidP="00F133E9">
            <w:pPr>
              <w:jc w:val="both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 xml:space="preserve">Социальная </w:t>
            </w:r>
          </w:p>
          <w:p w:rsidR="00FA4195" w:rsidRPr="00DD7B3B" w:rsidRDefault="00FA4195" w:rsidP="00F133E9">
            <w:pPr>
              <w:jc w:val="both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политика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436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415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436542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6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736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7D26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678</w:t>
            </w:r>
            <w:r w:rsidRPr="00492F2C">
              <w:rPr>
                <w:sz w:val="16"/>
                <w:szCs w:val="16"/>
              </w:rPr>
              <w:t xml:space="preserve"> 800,00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492F2C" w:rsidRDefault="00FA4195" w:rsidP="007D2603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13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</w:t>
            </w:r>
          </w:p>
        </w:tc>
      </w:tr>
      <w:tr w:rsidR="00FA4195" w:rsidRPr="00DD7B3B" w:rsidTr="000B5249">
        <w:trPr>
          <w:trHeight w:val="103"/>
        </w:trPr>
        <w:tc>
          <w:tcPr>
            <w:tcW w:w="16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195" w:rsidRPr="00DD7B3B" w:rsidRDefault="00FA4195" w:rsidP="00F133E9">
            <w:pPr>
              <w:jc w:val="both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 xml:space="preserve">Физическая </w:t>
            </w:r>
          </w:p>
          <w:p w:rsidR="00FA4195" w:rsidRPr="00DD7B3B" w:rsidRDefault="00FA4195" w:rsidP="00F133E9">
            <w:pPr>
              <w:jc w:val="both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культура и спорт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Pr="00492F2C" w:rsidRDefault="00FA4195" w:rsidP="00436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  <w:r w:rsidRPr="00492F2C">
              <w:rPr>
                <w:sz w:val="16"/>
                <w:szCs w:val="16"/>
              </w:rPr>
              <w:t>00,00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Pr="00492F2C" w:rsidRDefault="00FA4195" w:rsidP="004365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964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354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Pr="00492F2C" w:rsidRDefault="00FA4195" w:rsidP="007D260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838</w:t>
            </w:r>
            <w:r w:rsidRPr="00492F2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445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Pr="00492F2C" w:rsidRDefault="00FA4195" w:rsidP="007D2603">
            <w:pPr>
              <w:jc w:val="center"/>
              <w:rPr>
                <w:sz w:val="16"/>
                <w:szCs w:val="16"/>
              </w:rPr>
            </w:pPr>
            <w:r w:rsidRPr="00492F2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57</w:t>
            </w:r>
            <w:r w:rsidRPr="00492F2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</w:t>
            </w:r>
          </w:p>
        </w:tc>
      </w:tr>
      <w:tr w:rsidR="00FA4195" w:rsidRPr="00DD7B3B" w:rsidTr="000B5249">
        <w:trPr>
          <w:trHeight w:val="103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DD7B3B" w:rsidRDefault="00FA4195" w:rsidP="00F133E9">
            <w:pPr>
              <w:jc w:val="both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ИТОГО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  <w:r w:rsidRPr="00DD7B3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934</w:t>
            </w:r>
            <w:r w:rsidRPr="00DD7B3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</w:t>
            </w:r>
            <w:r w:rsidRPr="00DD7B3B">
              <w:rPr>
                <w:sz w:val="16"/>
                <w:szCs w:val="16"/>
              </w:rPr>
              <w:t>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  <w:r w:rsidRPr="00DD7B3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16</w:t>
            </w:r>
            <w:r w:rsidRPr="00DD7B3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379</w:t>
            </w:r>
            <w:r w:rsidRPr="00DD7B3B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554</w:t>
            </w:r>
            <w:r w:rsidRPr="00DD7B3B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- 14 444 954,70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DD7B3B" w:rsidRDefault="00FA4195" w:rsidP="00F133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80,3</w:t>
            </w:r>
          </w:p>
        </w:tc>
      </w:tr>
    </w:tbl>
    <w:p w:rsidR="00FA4195" w:rsidRPr="000B5249" w:rsidRDefault="00FA4195" w:rsidP="00316D9E">
      <w:pPr>
        <w:jc w:val="both"/>
        <w:rPr>
          <w:bCs/>
          <w:sz w:val="28"/>
          <w:szCs w:val="28"/>
        </w:rPr>
      </w:pPr>
      <w:r w:rsidRPr="00792C32">
        <w:rPr>
          <w:bCs/>
          <w:color w:val="99CC00"/>
          <w:sz w:val="28"/>
          <w:szCs w:val="28"/>
        </w:rPr>
        <w:tab/>
      </w:r>
    </w:p>
    <w:p w:rsidR="00FA4195" w:rsidRPr="007B5BD0" w:rsidRDefault="00FA4195" w:rsidP="00316D9E">
      <w:pPr>
        <w:jc w:val="both"/>
        <w:rPr>
          <w:sz w:val="28"/>
          <w:szCs w:val="28"/>
        </w:rPr>
      </w:pPr>
      <w:r w:rsidRPr="007B5BD0">
        <w:rPr>
          <w:bCs/>
          <w:sz w:val="28"/>
          <w:szCs w:val="28"/>
        </w:rPr>
        <w:t>Анализ расходов, направленных на развитие социально-культурной сферы п</w:t>
      </w:r>
      <w:r w:rsidRPr="007B5BD0">
        <w:rPr>
          <w:bCs/>
          <w:sz w:val="28"/>
          <w:szCs w:val="28"/>
        </w:rPr>
        <w:t>о</w:t>
      </w:r>
      <w:r w:rsidRPr="007B5BD0">
        <w:rPr>
          <w:bCs/>
          <w:sz w:val="28"/>
          <w:szCs w:val="28"/>
        </w:rPr>
        <w:t>казал, что в 201</w:t>
      </w:r>
      <w:r>
        <w:rPr>
          <w:bCs/>
          <w:sz w:val="28"/>
          <w:szCs w:val="28"/>
        </w:rPr>
        <w:t>6</w:t>
      </w:r>
      <w:r w:rsidRPr="007B5BD0">
        <w:rPr>
          <w:bCs/>
          <w:sz w:val="28"/>
          <w:szCs w:val="28"/>
        </w:rPr>
        <w:t xml:space="preserve"> году на эти цели планируется направить </w:t>
      </w:r>
      <w:r>
        <w:rPr>
          <w:bCs/>
          <w:sz w:val="28"/>
          <w:szCs w:val="28"/>
        </w:rPr>
        <w:t xml:space="preserve">501 934 600,00 </w:t>
      </w:r>
      <w:r w:rsidRPr="007B5BD0">
        <w:rPr>
          <w:bCs/>
          <w:sz w:val="28"/>
          <w:szCs w:val="28"/>
        </w:rPr>
        <w:t xml:space="preserve">рублей или </w:t>
      </w:r>
      <w:r>
        <w:rPr>
          <w:bCs/>
          <w:sz w:val="28"/>
          <w:szCs w:val="28"/>
        </w:rPr>
        <w:t>80</w:t>
      </w:r>
      <w:r w:rsidRPr="007B5BD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3</w:t>
      </w:r>
      <w:r w:rsidRPr="007B5BD0">
        <w:rPr>
          <w:bCs/>
          <w:sz w:val="28"/>
          <w:szCs w:val="28"/>
        </w:rPr>
        <w:t xml:space="preserve"> процента</w:t>
      </w:r>
      <w:r w:rsidRPr="007B5BD0">
        <w:t xml:space="preserve"> </w:t>
      </w:r>
      <w:r w:rsidRPr="007B5BD0">
        <w:rPr>
          <w:bCs/>
          <w:sz w:val="28"/>
          <w:szCs w:val="28"/>
        </w:rPr>
        <w:t xml:space="preserve">от общего объема расходов бюджета </w:t>
      </w:r>
      <w:r w:rsidRPr="007B5BD0">
        <w:rPr>
          <w:sz w:val="28"/>
          <w:szCs w:val="28"/>
        </w:rPr>
        <w:t>муниципального обр</w:t>
      </w:r>
      <w:r w:rsidRPr="007B5BD0">
        <w:rPr>
          <w:sz w:val="28"/>
          <w:szCs w:val="28"/>
        </w:rPr>
        <w:t>а</w:t>
      </w:r>
      <w:r w:rsidRPr="007B5BD0">
        <w:rPr>
          <w:sz w:val="28"/>
          <w:szCs w:val="28"/>
        </w:rPr>
        <w:t>зования Щербиновский район.</w:t>
      </w:r>
      <w:r w:rsidRPr="007B5BD0">
        <w:rPr>
          <w:bCs/>
          <w:sz w:val="28"/>
          <w:szCs w:val="28"/>
        </w:rPr>
        <w:t xml:space="preserve"> </w:t>
      </w:r>
    </w:p>
    <w:p w:rsidR="00FA4195" w:rsidRDefault="00FA4195" w:rsidP="00316D9E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7B5BD0">
        <w:rPr>
          <w:color w:val="auto"/>
          <w:sz w:val="28"/>
          <w:szCs w:val="28"/>
        </w:rPr>
        <w:t>редлагается утвердить</w:t>
      </w:r>
      <w:r>
        <w:rPr>
          <w:color w:val="auto"/>
          <w:sz w:val="28"/>
          <w:szCs w:val="28"/>
        </w:rPr>
        <w:t xml:space="preserve"> на 2016 год:</w:t>
      </w:r>
    </w:p>
    <w:p w:rsidR="00FA4195" w:rsidRPr="007B5BD0" w:rsidRDefault="00FA4195" w:rsidP="00316D9E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</w:t>
      </w:r>
      <w:r w:rsidRPr="007B5BD0">
        <w:rPr>
          <w:color w:val="auto"/>
          <w:sz w:val="28"/>
          <w:szCs w:val="28"/>
        </w:rPr>
        <w:t xml:space="preserve">асходы на осуществление деятельности в области </w:t>
      </w:r>
      <w:r w:rsidRPr="007B5BD0">
        <w:rPr>
          <w:color w:val="auto"/>
          <w:sz w:val="29"/>
          <w:szCs w:val="29"/>
        </w:rPr>
        <w:t>жилищно-коммунального хозяйства</w:t>
      </w:r>
      <w:r>
        <w:rPr>
          <w:color w:val="auto"/>
          <w:sz w:val="29"/>
          <w:szCs w:val="29"/>
        </w:rPr>
        <w:t xml:space="preserve"> </w:t>
      </w:r>
      <w:r w:rsidRPr="007B5BD0">
        <w:rPr>
          <w:color w:val="auto"/>
          <w:sz w:val="28"/>
          <w:szCs w:val="28"/>
        </w:rPr>
        <w:t xml:space="preserve">в объеме </w:t>
      </w:r>
      <w:r>
        <w:rPr>
          <w:color w:val="auto"/>
          <w:sz w:val="28"/>
          <w:szCs w:val="28"/>
        </w:rPr>
        <w:t>9</w:t>
      </w:r>
      <w:r w:rsidRPr="007B5BD0">
        <w:rPr>
          <w:color w:val="auto"/>
          <w:sz w:val="28"/>
          <w:szCs w:val="28"/>
        </w:rPr>
        <w:t> </w:t>
      </w:r>
      <w:r>
        <w:rPr>
          <w:color w:val="auto"/>
          <w:sz w:val="28"/>
          <w:szCs w:val="28"/>
        </w:rPr>
        <w:t>691</w:t>
      </w:r>
      <w:r w:rsidRPr="007B5BD0">
        <w:rPr>
          <w:color w:val="auto"/>
          <w:sz w:val="28"/>
          <w:szCs w:val="28"/>
        </w:rPr>
        <w:t> </w:t>
      </w:r>
      <w:r>
        <w:rPr>
          <w:color w:val="auto"/>
          <w:sz w:val="28"/>
          <w:szCs w:val="28"/>
        </w:rPr>
        <w:t>5</w:t>
      </w:r>
      <w:r w:rsidRPr="007B5BD0">
        <w:rPr>
          <w:color w:val="auto"/>
          <w:sz w:val="28"/>
          <w:szCs w:val="28"/>
        </w:rPr>
        <w:t xml:space="preserve">00,00 рублей или </w:t>
      </w:r>
      <w:r>
        <w:rPr>
          <w:color w:val="auto"/>
          <w:sz w:val="28"/>
          <w:szCs w:val="28"/>
        </w:rPr>
        <w:t>1</w:t>
      </w:r>
      <w:r w:rsidRPr="007B5BD0"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</w:rPr>
        <w:t>6</w:t>
      </w:r>
      <w:r w:rsidRPr="007B5BD0">
        <w:rPr>
          <w:color w:val="auto"/>
          <w:sz w:val="28"/>
          <w:szCs w:val="28"/>
        </w:rPr>
        <w:t xml:space="preserve"> процента ра</w:t>
      </w:r>
      <w:r w:rsidRPr="007B5BD0">
        <w:rPr>
          <w:color w:val="auto"/>
          <w:sz w:val="28"/>
          <w:szCs w:val="28"/>
        </w:rPr>
        <w:t>с</w:t>
      </w:r>
      <w:r w:rsidRPr="007B5BD0">
        <w:rPr>
          <w:color w:val="auto"/>
          <w:sz w:val="28"/>
          <w:szCs w:val="28"/>
        </w:rPr>
        <w:t>ходной части бюджета муниципального образования Щербиновский район</w:t>
      </w:r>
      <w:r>
        <w:rPr>
          <w:color w:val="auto"/>
          <w:sz w:val="28"/>
          <w:szCs w:val="28"/>
        </w:rPr>
        <w:t>;</w:t>
      </w:r>
    </w:p>
    <w:p w:rsidR="00FA4195" w:rsidRPr="007B5BD0" w:rsidRDefault="00FA4195" w:rsidP="00316D9E">
      <w:pPr>
        <w:ind w:firstLine="709"/>
        <w:jc w:val="both"/>
        <w:rPr>
          <w:sz w:val="28"/>
          <w:szCs w:val="28"/>
        </w:rPr>
      </w:pPr>
      <w:r>
        <w:rPr>
          <w:sz w:val="29"/>
          <w:szCs w:val="29"/>
        </w:rPr>
        <w:t>р</w:t>
      </w:r>
      <w:r w:rsidRPr="007B5BD0">
        <w:rPr>
          <w:sz w:val="29"/>
          <w:szCs w:val="29"/>
        </w:rPr>
        <w:t>асходы на национальную безопасность и правоохранительную де</w:t>
      </w:r>
      <w:r w:rsidRPr="007B5BD0">
        <w:rPr>
          <w:sz w:val="29"/>
          <w:szCs w:val="29"/>
        </w:rPr>
        <w:t>я</w:t>
      </w:r>
      <w:r w:rsidRPr="007B5BD0">
        <w:rPr>
          <w:sz w:val="29"/>
          <w:szCs w:val="29"/>
        </w:rPr>
        <w:t xml:space="preserve">тельность, </w:t>
      </w:r>
      <w:r w:rsidRPr="007B5BD0">
        <w:rPr>
          <w:sz w:val="28"/>
          <w:szCs w:val="28"/>
        </w:rPr>
        <w:t>национальную экономику</w:t>
      </w:r>
      <w:r>
        <w:rPr>
          <w:sz w:val="28"/>
          <w:szCs w:val="28"/>
        </w:rPr>
        <w:t xml:space="preserve"> </w:t>
      </w:r>
      <w:r w:rsidRPr="007B5BD0">
        <w:rPr>
          <w:sz w:val="29"/>
          <w:szCs w:val="29"/>
        </w:rPr>
        <w:t xml:space="preserve">в объеме </w:t>
      </w:r>
      <w:r>
        <w:rPr>
          <w:sz w:val="29"/>
          <w:szCs w:val="29"/>
        </w:rPr>
        <w:t>6</w:t>
      </w:r>
      <w:r w:rsidRPr="007B5BD0">
        <w:rPr>
          <w:sz w:val="29"/>
          <w:szCs w:val="29"/>
        </w:rPr>
        <w:t> </w:t>
      </w:r>
      <w:r>
        <w:rPr>
          <w:sz w:val="29"/>
          <w:szCs w:val="29"/>
        </w:rPr>
        <w:t>151</w:t>
      </w:r>
      <w:r w:rsidRPr="007B5BD0">
        <w:rPr>
          <w:sz w:val="29"/>
          <w:szCs w:val="29"/>
        </w:rPr>
        <w:t> </w:t>
      </w:r>
      <w:r>
        <w:rPr>
          <w:sz w:val="29"/>
          <w:szCs w:val="29"/>
        </w:rPr>
        <w:t>50</w:t>
      </w:r>
      <w:r w:rsidRPr="007B5BD0">
        <w:rPr>
          <w:sz w:val="29"/>
          <w:szCs w:val="29"/>
        </w:rPr>
        <w:t xml:space="preserve">0,00 и </w:t>
      </w:r>
      <w:r>
        <w:rPr>
          <w:sz w:val="29"/>
          <w:szCs w:val="29"/>
        </w:rPr>
        <w:t>13</w:t>
      </w:r>
      <w:r w:rsidRPr="007B5BD0">
        <w:rPr>
          <w:sz w:val="29"/>
          <w:szCs w:val="29"/>
        </w:rPr>
        <w:t> </w:t>
      </w:r>
      <w:r>
        <w:rPr>
          <w:sz w:val="29"/>
          <w:szCs w:val="29"/>
        </w:rPr>
        <w:t>050</w:t>
      </w:r>
      <w:r w:rsidRPr="007B5BD0">
        <w:rPr>
          <w:sz w:val="29"/>
          <w:szCs w:val="29"/>
        </w:rPr>
        <w:t> </w:t>
      </w:r>
      <w:r>
        <w:rPr>
          <w:sz w:val="29"/>
          <w:szCs w:val="29"/>
        </w:rPr>
        <w:t>1</w:t>
      </w:r>
      <w:r w:rsidRPr="007B5BD0">
        <w:rPr>
          <w:sz w:val="29"/>
          <w:szCs w:val="29"/>
        </w:rPr>
        <w:t xml:space="preserve">00,00 рублей соответственно или </w:t>
      </w:r>
      <w:r>
        <w:rPr>
          <w:sz w:val="29"/>
          <w:szCs w:val="29"/>
        </w:rPr>
        <w:t xml:space="preserve">1 и 2,1 </w:t>
      </w:r>
      <w:r w:rsidRPr="007B5BD0">
        <w:rPr>
          <w:sz w:val="29"/>
          <w:szCs w:val="29"/>
        </w:rPr>
        <w:t>процент</w:t>
      </w:r>
      <w:r>
        <w:rPr>
          <w:sz w:val="29"/>
          <w:szCs w:val="29"/>
        </w:rPr>
        <w:t>ов</w:t>
      </w:r>
      <w:r w:rsidRPr="007B5BD0">
        <w:rPr>
          <w:sz w:val="29"/>
          <w:szCs w:val="29"/>
        </w:rPr>
        <w:t xml:space="preserve"> </w:t>
      </w:r>
      <w:r>
        <w:rPr>
          <w:sz w:val="29"/>
          <w:szCs w:val="29"/>
        </w:rPr>
        <w:t xml:space="preserve">соответственно </w:t>
      </w:r>
      <w:r w:rsidRPr="007B5BD0">
        <w:rPr>
          <w:sz w:val="29"/>
          <w:szCs w:val="29"/>
        </w:rPr>
        <w:t xml:space="preserve">каждого </w:t>
      </w:r>
      <w:r>
        <w:rPr>
          <w:sz w:val="29"/>
          <w:szCs w:val="29"/>
        </w:rPr>
        <w:t>выш</w:t>
      </w:r>
      <w:r>
        <w:rPr>
          <w:sz w:val="29"/>
          <w:szCs w:val="29"/>
        </w:rPr>
        <w:t>е</w:t>
      </w:r>
      <w:r>
        <w:rPr>
          <w:sz w:val="29"/>
          <w:szCs w:val="29"/>
        </w:rPr>
        <w:t xml:space="preserve">указанного </w:t>
      </w:r>
      <w:r w:rsidRPr="007B5BD0">
        <w:rPr>
          <w:sz w:val="29"/>
          <w:szCs w:val="29"/>
        </w:rPr>
        <w:t xml:space="preserve">раздела </w:t>
      </w:r>
      <w:r w:rsidRPr="007B5BD0">
        <w:rPr>
          <w:sz w:val="28"/>
          <w:szCs w:val="28"/>
        </w:rPr>
        <w:t>расходной части бюджета муниципального образова</w:t>
      </w:r>
      <w:r>
        <w:rPr>
          <w:sz w:val="28"/>
          <w:szCs w:val="28"/>
        </w:rPr>
        <w:t>ния Щербиновский район.</w:t>
      </w:r>
    </w:p>
    <w:p w:rsidR="00FA4195" w:rsidRPr="000F3055" w:rsidRDefault="00FA4195" w:rsidP="00316D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3055">
        <w:rPr>
          <w:sz w:val="28"/>
          <w:szCs w:val="28"/>
        </w:rPr>
        <w:t>Необходимо отметить при этом, что по разделам «Образование», «Кул</w:t>
      </w:r>
      <w:r w:rsidRPr="000F3055">
        <w:rPr>
          <w:sz w:val="28"/>
          <w:szCs w:val="28"/>
        </w:rPr>
        <w:t>ь</w:t>
      </w:r>
      <w:r w:rsidRPr="000F3055">
        <w:rPr>
          <w:sz w:val="28"/>
          <w:szCs w:val="28"/>
        </w:rPr>
        <w:t>тура и кинематография» планируется уменьшение расходов в сравнении с 201</w:t>
      </w:r>
      <w:r>
        <w:rPr>
          <w:sz w:val="28"/>
          <w:szCs w:val="28"/>
        </w:rPr>
        <w:t>5</w:t>
      </w:r>
      <w:r w:rsidRPr="000F3055">
        <w:rPr>
          <w:sz w:val="28"/>
          <w:szCs w:val="28"/>
        </w:rPr>
        <w:t xml:space="preserve"> годом на 3</w:t>
      </w:r>
      <w:r>
        <w:rPr>
          <w:sz w:val="28"/>
          <w:szCs w:val="28"/>
        </w:rPr>
        <w:t>1</w:t>
      </w:r>
      <w:r w:rsidRPr="000F3055">
        <w:rPr>
          <w:sz w:val="28"/>
          <w:szCs w:val="28"/>
        </w:rPr>
        <w:t> </w:t>
      </w:r>
      <w:r>
        <w:rPr>
          <w:sz w:val="28"/>
          <w:szCs w:val="28"/>
        </w:rPr>
        <w:t>603</w:t>
      </w:r>
      <w:r w:rsidRPr="000F3055">
        <w:rPr>
          <w:sz w:val="28"/>
          <w:szCs w:val="28"/>
        </w:rPr>
        <w:t> </w:t>
      </w:r>
      <w:r>
        <w:rPr>
          <w:sz w:val="28"/>
          <w:szCs w:val="28"/>
        </w:rPr>
        <w:t>415</w:t>
      </w:r>
      <w:r w:rsidRPr="000F3055">
        <w:rPr>
          <w:sz w:val="28"/>
          <w:szCs w:val="28"/>
        </w:rPr>
        <w:t>,</w:t>
      </w:r>
      <w:r>
        <w:rPr>
          <w:sz w:val="28"/>
          <w:szCs w:val="28"/>
        </w:rPr>
        <w:t>79</w:t>
      </w:r>
      <w:r w:rsidRPr="000F3055">
        <w:rPr>
          <w:sz w:val="28"/>
          <w:szCs w:val="28"/>
        </w:rPr>
        <w:t xml:space="preserve"> рублей или на 7,</w:t>
      </w:r>
      <w:r>
        <w:rPr>
          <w:sz w:val="28"/>
          <w:szCs w:val="28"/>
        </w:rPr>
        <w:t>2</w:t>
      </w:r>
      <w:r w:rsidRPr="000F3055">
        <w:rPr>
          <w:sz w:val="28"/>
          <w:szCs w:val="28"/>
        </w:rPr>
        <w:t xml:space="preserve"> процента и на </w:t>
      </w:r>
      <w:r>
        <w:rPr>
          <w:sz w:val="28"/>
          <w:szCs w:val="28"/>
        </w:rPr>
        <w:t>31</w:t>
      </w:r>
      <w:r w:rsidRPr="000F3055">
        <w:rPr>
          <w:sz w:val="28"/>
          <w:szCs w:val="28"/>
        </w:rPr>
        <w:t> </w:t>
      </w:r>
      <w:r>
        <w:rPr>
          <w:sz w:val="28"/>
          <w:szCs w:val="28"/>
        </w:rPr>
        <w:t>684</w:t>
      </w:r>
      <w:r w:rsidRPr="000F3055">
        <w:rPr>
          <w:sz w:val="28"/>
          <w:szCs w:val="28"/>
        </w:rPr>
        <w:t>,</w:t>
      </w:r>
      <w:r>
        <w:rPr>
          <w:sz w:val="28"/>
          <w:szCs w:val="28"/>
        </w:rPr>
        <w:t>16</w:t>
      </w:r>
      <w:r w:rsidRPr="000F3055">
        <w:rPr>
          <w:sz w:val="28"/>
          <w:szCs w:val="28"/>
        </w:rPr>
        <w:t xml:space="preserve"> или на </w:t>
      </w:r>
      <w:r>
        <w:rPr>
          <w:sz w:val="28"/>
          <w:szCs w:val="28"/>
        </w:rPr>
        <w:t>0,4</w:t>
      </w:r>
      <w:r w:rsidRPr="000F3055">
        <w:rPr>
          <w:sz w:val="28"/>
          <w:szCs w:val="28"/>
        </w:rPr>
        <w:t xml:space="preserve"> процента соответственно. </w:t>
      </w:r>
    </w:p>
    <w:p w:rsidR="00FA4195" w:rsidRPr="00223F59" w:rsidRDefault="00FA4195" w:rsidP="00316D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23F59">
        <w:rPr>
          <w:sz w:val="28"/>
          <w:szCs w:val="28"/>
        </w:rPr>
        <w:t>По разделам «Здравоохранение», «Социальная политика» и «Физическая культура и спорт» в 201</w:t>
      </w:r>
      <w:r>
        <w:rPr>
          <w:sz w:val="28"/>
          <w:szCs w:val="28"/>
        </w:rPr>
        <w:t>6</w:t>
      </w:r>
      <w:r w:rsidRPr="00223F59">
        <w:rPr>
          <w:sz w:val="28"/>
          <w:szCs w:val="28"/>
        </w:rPr>
        <w:t xml:space="preserve"> году расходы планируются выше уровня 201</w:t>
      </w:r>
      <w:r>
        <w:rPr>
          <w:sz w:val="28"/>
          <w:szCs w:val="28"/>
        </w:rPr>
        <w:t>6</w:t>
      </w:r>
      <w:r w:rsidRPr="00223F59">
        <w:rPr>
          <w:sz w:val="28"/>
          <w:szCs w:val="28"/>
        </w:rPr>
        <w:t xml:space="preserve"> года на 1</w:t>
      </w:r>
      <w:r>
        <w:rPr>
          <w:sz w:val="28"/>
          <w:szCs w:val="28"/>
        </w:rPr>
        <w:t>0</w:t>
      </w:r>
      <w:r w:rsidRPr="00223F59">
        <w:rPr>
          <w:sz w:val="28"/>
          <w:szCs w:val="28"/>
        </w:rPr>
        <w:t> </w:t>
      </w:r>
      <w:r>
        <w:rPr>
          <w:sz w:val="28"/>
          <w:szCs w:val="28"/>
        </w:rPr>
        <w:t>672</w:t>
      </w:r>
      <w:r w:rsidRPr="00223F59">
        <w:rPr>
          <w:sz w:val="28"/>
          <w:szCs w:val="28"/>
        </w:rPr>
        <w:t> </w:t>
      </w:r>
      <w:r>
        <w:rPr>
          <w:sz w:val="28"/>
          <w:szCs w:val="28"/>
        </w:rPr>
        <w:t>900</w:t>
      </w:r>
      <w:r w:rsidRPr="00223F59">
        <w:rPr>
          <w:sz w:val="28"/>
          <w:szCs w:val="28"/>
        </w:rPr>
        <w:t xml:space="preserve">,00 рублей, </w:t>
      </w:r>
      <w:r>
        <w:rPr>
          <w:sz w:val="28"/>
          <w:szCs w:val="28"/>
        </w:rPr>
        <w:t>3</w:t>
      </w:r>
      <w:r w:rsidRPr="00223F59">
        <w:rPr>
          <w:sz w:val="28"/>
          <w:szCs w:val="28"/>
        </w:rPr>
        <w:t> </w:t>
      </w:r>
      <w:r>
        <w:rPr>
          <w:sz w:val="28"/>
          <w:szCs w:val="28"/>
        </w:rPr>
        <w:t>678</w:t>
      </w:r>
      <w:r w:rsidRPr="00223F59">
        <w:rPr>
          <w:sz w:val="28"/>
          <w:szCs w:val="28"/>
        </w:rPr>
        <w:t xml:space="preserve"> 800,00 рублей, </w:t>
      </w:r>
      <w:r>
        <w:rPr>
          <w:sz w:val="28"/>
          <w:szCs w:val="28"/>
        </w:rPr>
        <w:t>2</w:t>
      </w:r>
      <w:r w:rsidRPr="00223F59">
        <w:rPr>
          <w:sz w:val="28"/>
          <w:szCs w:val="28"/>
        </w:rPr>
        <w:t> </w:t>
      </w:r>
      <w:r>
        <w:rPr>
          <w:sz w:val="28"/>
          <w:szCs w:val="28"/>
        </w:rPr>
        <w:t>838</w:t>
      </w:r>
      <w:r w:rsidRPr="00223F59">
        <w:rPr>
          <w:sz w:val="28"/>
          <w:szCs w:val="28"/>
        </w:rPr>
        <w:t> </w:t>
      </w:r>
      <w:r>
        <w:rPr>
          <w:sz w:val="28"/>
          <w:szCs w:val="28"/>
        </w:rPr>
        <w:t>445</w:t>
      </w:r>
      <w:r w:rsidRPr="00223F59">
        <w:rPr>
          <w:sz w:val="28"/>
          <w:szCs w:val="28"/>
        </w:rPr>
        <w:t>,</w:t>
      </w:r>
      <w:r>
        <w:rPr>
          <w:sz w:val="28"/>
          <w:szCs w:val="28"/>
        </w:rPr>
        <w:t>25</w:t>
      </w:r>
      <w:r w:rsidRPr="00223F59">
        <w:rPr>
          <w:sz w:val="28"/>
          <w:szCs w:val="28"/>
        </w:rPr>
        <w:t xml:space="preserve"> рублей или на </w:t>
      </w:r>
      <w:r>
        <w:rPr>
          <w:sz w:val="28"/>
          <w:szCs w:val="28"/>
        </w:rPr>
        <w:t>29</w:t>
      </w:r>
      <w:r w:rsidRPr="00223F59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223F59">
        <w:rPr>
          <w:sz w:val="28"/>
          <w:szCs w:val="28"/>
        </w:rPr>
        <w:t xml:space="preserve">; </w:t>
      </w:r>
      <w:r>
        <w:rPr>
          <w:sz w:val="28"/>
          <w:szCs w:val="28"/>
        </w:rPr>
        <w:t>13</w:t>
      </w:r>
      <w:r w:rsidRPr="00223F59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223F59">
        <w:rPr>
          <w:sz w:val="28"/>
          <w:szCs w:val="28"/>
        </w:rPr>
        <w:t xml:space="preserve">; </w:t>
      </w:r>
      <w:r>
        <w:rPr>
          <w:sz w:val="28"/>
          <w:szCs w:val="28"/>
        </w:rPr>
        <w:t>57</w:t>
      </w:r>
      <w:r w:rsidRPr="00223F59">
        <w:rPr>
          <w:sz w:val="28"/>
          <w:szCs w:val="28"/>
        </w:rPr>
        <w:t>,</w:t>
      </w:r>
      <w:r>
        <w:rPr>
          <w:sz w:val="28"/>
          <w:szCs w:val="28"/>
        </w:rPr>
        <w:t>2</w:t>
      </w:r>
      <w:r w:rsidRPr="00223F59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223F59">
        <w:rPr>
          <w:sz w:val="28"/>
          <w:szCs w:val="28"/>
        </w:rPr>
        <w:t xml:space="preserve"> соответственно. </w:t>
      </w:r>
    </w:p>
    <w:p w:rsidR="00FA4195" w:rsidRPr="005E4C6F" w:rsidRDefault="00FA4195" w:rsidP="00316D9E">
      <w:pPr>
        <w:ind w:firstLine="708"/>
        <w:jc w:val="both"/>
        <w:rPr>
          <w:sz w:val="28"/>
          <w:szCs w:val="28"/>
        </w:rPr>
      </w:pPr>
      <w:r w:rsidRPr="005E4C6F">
        <w:rPr>
          <w:sz w:val="28"/>
          <w:szCs w:val="28"/>
        </w:rPr>
        <w:t xml:space="preserve">Расходы бюджета муниципального образования Щербиновский район  на «Национальную оборону» в 2015 году планируются в сумме 30 000,00 рублей, что на 16 000,00рублей или на 114,3 процента выше уровня 2014 года. </w:t>
      </w:r>
    </w:p>
    <w:p w:rsidR="00FA4195" w:rsidRDefault="00FA4195" w:rsidP="00316D9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4C6F">
        <w:rPr>
          <w:sz w:val="28"/>
          <w:szCs w:val="28"/>
        </w:rPr>
        <w:t>Доля бюджетных ассигнований по разделу «Общегосударственные в</w:t>
      </w:r>
      <w:r w:rsidRPr="005E4C6F">
        <w:rPr>
          <w:sz w:val="28"/>
          <w:szCs w:val="28"/>
        </w:rPr>
        <w:t>о</w:t>
      </w:r>
      <w:r w:rsidRPr="005E4C6F">
        <w:rPr>
          <w:sz w:val="28"/>
          <w:szCs w:val="28"/>
        </w:rPr>
        <w:t xml:space="preserve">просы» в 2016 году составляет 12,0 процентов (74 622 300,00 рублей) </w:t>
      </w:r>
      <w:r w:rsidRPr="005E4C6F">
        <w:rPr>
          <w:sz w:val="29"/>
          <w:szCs w:val="29"/>
        </w:rPr>
        <w:t xml:space="preserve">от </w:t>
      </w:r>
      <w:r w:rsidRPr="005E4C6F">
        <w:rPr>
          <w:sz w:val="28"/>
          <w:szCs w:val="28"/>
        </w:rPr>
        <w:t>ра</w:t>
      </w:r>
      <w:r w:rsidRPr="005E4C6F">
        <w:rPr>
          <w:sz w:val="28"/>
          <w:szCs w:val="28"/>
        </w:rPr>
        <w:t>с</w:t>
      </w:r>
      <w:r w:rsidRPr="005E4C6F">
        <w:rPr>
          <w:sz w:val="28"/>
          <w:szCs w:val="28"/>
        </w:rPr>
        <w:t>ходной части бюджета муниципального образования Щербиновский район</w:t>
      </w:r>
      <w:r>
        <w:rPr>
          <w:sz w:val="28"/>
          <w:szCs w:val="28"/>
        </w:rPr>
        <w:t>.</w:t>
      </w:r>
    </w:p>
    <w:p w:rsidR="00FA4195" w:rsidRPr="005E4C6F" w:rsidRDefault="00FA4195" w:rsidP="00316D9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FA4195" w:rsidRPr="000B5249" w:rsidRDefault="00FA4195" w:rsidP="00316D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5249">
        <w:rPr>
          <w:b/>
          <w:sz w:val="28"/>
          <w:szCs w:val="28"/>
        </w:rPr>
        <w:t xml:space="preserve">5.1. Оценка бюджетных ассигнований, направляемых в 2015-2016 годах </w:t>
      </w:r>
    </w:p>
    <w:p w:rsidR="00FA4195" w:rsidRPr="000B5249" w:rsidRDefault="00FA4195" w:rsidP="00316D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5249">
        <w:rPr>
          <w:b/>
          <w:sz w:val="28"/>
          <w:szCs w:val="28"/>
        </w:rPr>
        <w:t xml:space="preserve">на реализацию муниципальных (ведомственных) программ </w:t>
      </w:r>
    </w:p>
    <w:p w:rsidR="00FA4195" w:rsidRPr="000B5249" w:rsidRDefault="00FA4195" w:rsidP="00316D9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5249">
        <w:rPr>
          <w:b/>
          <w:sz w:val="28"/>
          <w:szCs w:val="28"/>
        </w:rPr>
        <w:t>муниципального образования Щербиновский район</w:t>
      </w:r>
    </w:p>
    <w:p w:rsidR="00FA4195" w:rsidRPr="005E4C6F" w:rsidRDefault="00FA4195" w:rsidP="00316D9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A4195" w:rsidRPr="005E4C6F" w:rsidRDefault="00FA4195" w:rsidP="00316D9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92C32">
        <w:rPr>
          <w:color w:val="99CC00"/>
          <w:sz w:val="28"/>
          <w:szCs w:val="28"/>
        </w:rPr>
        <w:tab/>
      </w:r>
      <w:r w:rsidRPr="005E4C6F">
        <w:rPr>
          <w:sz w:val="28"/>
          <w:szCs w:val="28"/>
        </w:rPr>
        <w:t>Анализ формирования бюджета муниципального образования Щербино</w:t>
      </w:r>
      <w:r w:rsidRPr="005E4C6F">
        <w:rPr>
          <w:sz w:val="28"/>
          <w:szCs w:val="28"/>
        </w:rPr>
        <w:t>в</w:t>
      </w:r>
      <w:r w:rsidRPr="005E4C6F">
        <w:rPr>
          <w:sz w:val="28"/>
          <w:szCs w:val="28"/>
        </w:rPr>
        <w:t>ский район в программном формате осуществлен исходя из проекта Решения, пояснительной записки к проекту Решения и представленных одновременно с проектом Решения паспортов муниципальных</w:t>
      </w:r>
      <w:r>
        <w:rPr>
          <w:sz w:val="28"/>
          <w:szCs w:val="28"/>
        </w:rPr>
        <w:t>(ведомственных)</w:t>
      </w:r>
      <w:r w:rsidRPr="005E4C6F">
        <w:rPr>
          <w:sz w:val="28"/>
          <w:szCs w:val="28"/>
        </w:rPr>
        <w:t xml:space="preserve"> программ (пок</w:t>
      </w:r>
      <w:r w:rsidRPr="005E4C6F">
        <w:rPr>
          <w:sz w:val="28"/>
          <w:szCs w:val="28"/>
        </w:rPr>
        <w:t>а</w:t>
      </w:r>
      <w:r w:rsidRPr="005E4C6F">
        <w:rPr>
          <w:sz w:val="28"/>
          <w:szCs w:val="28"/>
        </w:rPr>
        <w:t>затели и индикаторы, объемы бюджетных ассигнований по муниципальным программам), а также положений утвержденных муниципальных программ (включая цели, задачи, показатели и индикаторы  муниципальных программ).</w:t>
      </w:r>
    </w:p>
    <w:p w:rsidR="00FA4195" w:rsidRPr="007D2603" w:rsidRDefault="00FA4195" w:rsidP="00316D9E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7D2603">
        <w:rPr>
          <w:sz w:val="28"/>
          <w:szCs w:val="28"/>
        </w:rPr>
        <w:t>В составе документов к проекту Решения представлены 20 паспортов муниципальных</w:t>
      </w:r>
      <w:r>
        <w:rPr>
          <w:sz w:val="28"/>
          <w:szCs w:val="28"/>
        </w:rPr>
        <w:t xml:space="preserve"> (ведомственных)</w:t>
      </w:r>
      <w:r w:rsidRPr="007D2603">
        <w:rPr>
          <w:sz w:val="28"/>
          <w:szCs w:val="28"/>
        </w:rPr>
        <w:t xml:space="preserve"> программ.</w:t>
      </w:r>
    </w:p>
    <w:p w:rsidR="00FA4195" w:rsidRPr="007D2603" w:rsidRDefault="00FA4195" w:rsidP="00316D9E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7D2603">
        <w:rPr>
          <w:sz w:val="28"/>
          <w:szCs w:val="28"/>
        </w:rPr>
        <w:t>Данные о расходах бюджета муниципального образования Щербино</w:t>
      </w:r>
      <w:r w:rsidRPr="007D2603">
        <w:rPr>
          <w:sz w:val="28"/>
          <w:szCs w:val="28"/>
        </w:rPr>
        <w:t>в</w:t>
      </w:r>
      <w:r w:rsidRPr="007D2603">
        <w:rPr>
          <w:sz w:val="28"/>
          <w:szCs w:val="28"/>
        </w:rPr>
        <w:t>ский район в разрезе муниципальных</w:t>
      </w:r>
      <w:r>
        <w:rPr>
          <w:sz w:val="28"/>
          <w:szCs w:val="28"/>
        </w:rPr>
        <w:t>(ведомственных)</w:t>
      </w:r>
      <w:r w:rsidRPr="007D2603">
        <w:rPr>
          <w:sz w:val="28"/>
          <w:szCs w:val="28"/>
        </w:rPr>
        <w:t xml:space="preserve"> программ представлены таблицей.</w:t>
      </w:r>
    </w:p>
    <w:p w:rsidR="00FA4195" w:rsidRPr="007D2603" w:rsidRDefault="00FA4195" w:rsidP="00316D9E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7D2603">
        <w:rPr>
          <w:sz w:val="28"/>
          <w:szCs w:val="28"/>
        </w:rPr>
        <w:tab/>
      </w:r>
      <w:r w:rsidRPr="007D2603">
        <w:rPr>
          <w:sz w:val="28"/>
          <w:szCs w:val="28"/>
        </w:rPr>
        <w:tab/>
      </w:r>
      <w:r w:rsidRPr="007D2603">
        <w:rPr>
          <w:sz w:val="28"/>
          <w:szCs w:val="28"/>
        </w:rPr>
        <w:tab/>
      </w:r>
      <w:r w:rsidRPr="007D2603">
        <w:rPr>
          <w:sz w:val="28"/>
          <w:szCs w:val="28"/>
        </w:rPr>
        <w:tab/>
      </w:r>
      <w:r w:rsidRPr="007D2603">
        <w:rPr>
          <w:sz w:val="28"/>
          <w:szCs w:val="28"/>
        </w:rPr>
        <w:tab/>
      </w:r>
      <w:r w:rsidRPr="007D2603">
        <w:rPr>
          <w:sz w:val="28"/>
          <w:szCs w:val="28"/>
        </w:rPr>
        <w:tab/>
      </w:r>
      <w:r w:rsidRPr="007D2603">
        <w:rPr>
          <w:sz w:val="28"/>
          <w:szCs w:val="28"/>
        </w:rPr>
        <w:tab/>
      </w:r>
      <w:r w:rsidRPr="007D2603">
        <w:rPr>
          <w:sz w:val="28"/>
          <w:szCs w:val="28"/>
        </w:rPr>
        <w:tab/>
      </w:r>
      <w:r w:rsidRPr="007D2603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</w:t>
      </w:r>
      <w:r w:rsidRPr="007D2603">
        <w:rPr>
          <w:sz w:val="28"/>
          <w:szCs w:val="28"/>
        </w:rPr>
        <w:t xml:space="preserve">       рублей</w:t>
      </w:r>
    </w:p>
    <w:tbl>
      <w:tblPr>
        <w:tblW w:w="9615" w:type="dxa"/>
        <w:tblInd w:w="93" w:type="dxa"/>
        <w:tblLook w:val="0000"/>
      </w:tblPr>
      <w:tblGrid>
        <w:gridCol w:w="7695"/>
        <w:gridCol w:w="1920"/>
      </w:tblGrid>
      <w:tr w:rsidR="00FA4195" w:rsidRPr="007D2603" w:rsidTr="000B5249">
        <w:trPr>
          <w:trHeight w:val="184"/>
        </w:trPr>
        <w:tc>
          <w:tcPr>
            <w:tcW w:w="7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4195" w:rsidRPr="007D2603" w:rsidRDefault="00FA4195" w:rsidP="00F133E9">
            <w:pPr>
              <w:jc w:val="center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7D2603" w:rsidRDefault="00FA4195" w:rsidP="00F133E9">
            <w:pPr>
              <w:jc w:val="center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 xml:space="preserve">План </w:t>
            </w:r>
          </w:p>
          <w:p w:rsidR="00FA4195" w:rsidRPr="007D2603" w:rsidRDefault="00FA4195" w:rsidP="00F133E9">
            <w:pPr>
              <w:jc w:val="center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на 2016 год</w:t>
            </w:r>
          </w:p>
        </w:tc>
      </w:tr>
      <w:tr w:rsidR="00FA4195" w:rsidRPr="007D2603" w:rsidTr="000B5249">
        <w:trPr>
          <w:trHeight w:val="184"/>
        </w:trPr>
        <w:tc>
          <w:tcPr>
            <w:tcW w:w="7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4195" w:rsidRPr="007D2603" w:rsidRDefault="00FA4195" w:rsidP="00F133E9">
            <w:pPr>
              <w:rPr>
                <w:sz w:val="16"/>
                <w:szCs w:val="16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7D2603" w:rsidRDefault="00FA4195" w:rsidP="00F133E9">
            <w:pPr>
              <w:rPr>
                <w:sz w:val="16"/>
                <w:szCs w:val="16"/>
              </w:rPr>
            </w:pPr>
          </w:p>
        </w:tc>
      </w:tr>
      <w:tr w:rsidR="00FA4195" w:rsidRPr="007D2603" w:rsidTr="000B5249">
        <w:trPr>
          <w:trHeight w:val="255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7D2603" w:rsidRDefault="00FA4195" w:rsidP="00F133E9">
            <w:pPr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Всего расходов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4195" w:rsidRPr="007D2603" w:rsidRDefault="00FA4195" w:rsidP="009E2888">
            <w:pPr>
              <w:jc w:val="right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624</w:t>
            </w:r>
            <w:r w:rsidRPr="007D26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858</w:t>
            </w:r>
            <w:r w:rsidRPr="007D26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</w:t>
            </w:r>
            <w:r w:rsidRPr="007D2603">
              <w:rPr>
                <w:sz w:val="16"/>
                <w:szCs w:val="16"/>
              </w:rPr>
              <w:t xml:space="preserve">00,0   </w:t>
            </w:r>
          </w:p>
        </w:tc>
      </w:tr>
      <w:tr w:rsidR="00FA4195" w:rsidRPr="007D2603" w:rsidTr="000B5249">
        <w:trPr>
          <w:trHeight w:val="212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B2727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из них программные расходы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9E2888">
            <w:pPr>
              <w:jc w:val="right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589</w:t>
            </w:r>
            <w:r w:rsidRPr="007D26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182</w:t>
            </w:r>
            <w:r w:rsidRPr="007D26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  <w:r w:rsidRPr="007D2603">
              <w:rPr>
                <w:sz w:val="16"/>
                <w:szCs w:val="16"/>
              </w:rPr>
              <w:t xml:space="preserve">00,0   </w:t>
            </w:r>
          </w:p>
        </w:tc>
      </w:tr>
      <w:tr w:rsidR="00FA4195" w:rsidRPr="007D2603" w:rsidTr="000B5249">
        <w:trPr>
          <w:trHeight w:val="543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 xml:space="preserve">муниципальная программа муниципального образования Щербиновский район «Обеспечение деятельности администрации муниципального образования Щербиновский район» на 2015 - 2017 годы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 xml:space="preserve">30 129 </w:t>
            </w:r>
            <w:r w:rsidRPr="007D2603">
              <w:rPr>
                <w:sz w:val="16"/>
                <w:szCs w:val="16"/>
              </w:rPr>
              <w:t>300,0</w:t>
            </w:r>
            <w:r>
              <w:rPr>
                <w:sz w:val="16"/>
                <w:szCs w:val="16"/>
              </w:rPr>
              <w:t>0</w:t>
            </w:r>
          </w:p>
        </w:tc>
      </w:tr>
      <w:tr w:rsidR="00FA4195" w:rsidRPr="007D2603" w:rsidTr="000B5249">
        <w:trPr>
          <w:trHeight w:val="551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«Обеспечение деятельности органов местного самоуправления муниципального образования Щербиновский район» на 2015-2017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 xml:space="preserve">      </w:t>
            </w:r>
            <w:r>
              <w:rPr>
                <w:sz w:val="16"/>
                <w:szCs w:val="16"/>
              </w:rPr>
              <w:t>23 673</w:t>
            </w:r>
            <w:r w:rsidRPr="007D26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</w:t>
            </w:r>
            <w:r w:rsidRPr="007D2603">
              <w:rPr>
                <w:sz w:val="16"/>
                <w:szCs w:val="16"/>
              </w:rPr>
              <w:t>00,0</w:t>
            </w:r>
            <w:r>
              <w:rPr>
                <w:sz w:val="16"/>
                <w:szCs w:val="16"/>
              </w:rPr>
              <w:t>0</w:t>
            </w:r>
          </w:p>
        </w:tc>
      </w:tr>
      <w:tr w:rsidR="00FA4195" w:rsidRPr="007D2603" w:rsidTr="000B5249">
        <w:trPr>
          <w:trHeight w:val="500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«Управление муниципал</w:t>
            </w:r>
            <w:r w:rsidRPr="007D2603">
              <w:rPr>
                <w:sz w:val="16"/>
                <w:szCs w:val="16"/>
              </w:rPr>
              <w:t>ь</w:t>
            </w:r>
            <w:r w:rsidRPr="007D2603">
              <w:rPr>
                <w:sz w:val="16"/>
                <w:szCs w:val="16"/>
              </w:rPr>
              <w:t>ным имуществом муниципального образования Щербиновский район» на 2015-2017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706 700,00</w:t>
            </w:r>
          </w:p>
        </w:tc>
      </w:tr>
      <w:tr w:rsidR="00FA4195" w:rsidRPr="007D2603" w:rsidTr="000B5249">
        <w:trPr>
          <w:trHeight w:val="643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"Развитие субъектов малого и среднего предпринимательства в муниципальном образовании Щербиновский район» на 2015 - 2017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 xml:space="preserve">        </w:t>
            </w:r>
            <w:r>
              <w:rPr>
                <w:sz w:val="16"/>
                <w:szCs w:val="16"/>
              </w:rPr>
              <w:t>80</w:t>
            </w:r>
            <w:r w:rsidRPr="007D26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</w:t>
            </w:r>
            <w:r w:rsidRPr="007D2603">
              <w:rPr>
                <w:sz w:val="16"/>
                <w:szCs w:val="16"/>
              </w:rPr>
              <w:t>00,0</w:t>
            </w:r>
            <w:r>
              <w:rPr>
                <w:sz w:val="16"/>
                <w:szCs w:val="16"/>
              </w:rPr>
              <w:t>0</w:t>
            </w:r>
          </w:p>
        </w:tc>
      </w:tr>
      <w:tr w:rsidR="00FA4195" w:rsidRPr="007D2603" w:rsidTr="000B5249">
        <w:trPr>
          <w:trHeight w:val="455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«Социально-экономическое развитие муниципального образования Щербиновский район» на 2015-2017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 xml:space="preserve">    </w:t>
            </w:r>
            <w:r>
              <w:rPr>
                <w:sz w:val="16"/>
                <w:szCs w:val="16"/>
              </w:rPr>
              <w:t>1</w:t>
            </w:r>
            <w:r w:rsidRPr="007D26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907</w:t>
            </w:r>
            <w:r w:rsidRPr="007D26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</w:t>
            </w:r>
            <w:r w:rsidRPr="007D2603">
              <w:rPr>
                <w:sz w:val="16"/>
                <w:szCs w:val="16"/>
              </w:rPr>
              <w:t>00,0</w:t>
            </w:r>
            <w:r>
              <w:rPr>
                <w:sz w:val="16"/>
                <w:szCs w:val="16"/>
              </w:rPr>
              <w:t>0</w:t>
            </w:r>
          </w:p>
        </w:tc>
      </w:tr>
      <w:tr w:rsidR="00FA4195" w:rsidRPr="007D2603" w:rsidTr="000B5249">
        <w:trPr>
          <w:trHeight w:val="471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«Социальная поддержка граждан  муниципального образования Щербиновский район" на 2015-2017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2 163 200,00</w:t>
            </w:r>
          </w:p>
        </w:tc>
      </w:tr>
      <w:tr w:rsidR="00FA4195" w:rsidRPr="007D2603" w:rsidTr="000B5249">
        <w:trPr>
          <w:trHeight w:val="565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«Развитие сельского хозя</w:t>
            </w:r>
            <w:r w:rsidRPr="007D2603">
              <w:rPr>
                <w:sz w:val="16"/>
                <w:szCs w:val="16"/>
              </w:rPr>
              <w:t>й</w:t>
            </w:r>
            <w:r w:rsidRPr="007D2603">
              <w:rPr>
                <w:sz w:val="16"/>
                <w:szCs w:val="16"/>
              </w:rPr>
              <w:t>ства и урегулирование рынков сельскохозяйственной продукции, сырья и продовольствия в муниципальном образовании Щербиновский район» на 2015 - 2017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8 300 400,00</w:t>
            </w:r>
          </w:p>
        </w:tc>
      </w:tr>
      <w:tr w:rsidR="00FA4195" w:rsidRPr="007D2603" w:rsidTr="000B5249">
        <w:trPr>
          <w:trHeight w:val="459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ко</w:t>
            </w:r>
            <w:r w:rsidRPr="007D2603">
              <w:rPr>
                <w:sz w:val="16"/>
                <w:szCs w:val="16"/>
              </w:rPr>
              <w:t>м</w:t>
            </w:r>
            <w:r w:rsidRPr="007D2603">
              <w:rPr>
                <w:sz w:val="16"/>
                <w:szCs w:val="16"/>
              </w:rPr>
              <w:t>плекса» на 2015 - 2017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5 762 100,00</w:t>
            </w:r>
          </w:p>
        </w:tc>
      </w:tr>
      <w:tr w:rsidR="00FA4195" w:rsidRPr="007D2603" w:rsidTr="000B5249">
        <w:trPr>
          <w:trHeight w:val="459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"</w:t>
            </w:r>
            <w:r>
              <w:rPr>
                <w:sz w:val="16"/>
                <w:szCs w:val="16"/>
              </w:rPr>
              <w:t>Управление муниципал</w:t>
            </w:r>
            <w:r>
              <w:rPr>
                <w:sz w:val="16"/>
                <w:szCs w:val="16"/>
              </w:rPr>
              <w:t>ь</w:t>
            </w:r>
            <w:r>
              <w:rPr>
                <w:sz w:val="16"/>
                <w:szCs w:val="16"/>
              </w:rPr>
              <w:t>ными финансами муниципального образования Щербиновский район»</w:t>
            </w:r>
            <w:r w:rsidRPr="007D2603">
              <w:rPr>
                <w:sz w:val="16"/>
                <w:szCs w:val="16"/>
              </w:rPr>
              <w:t xml:space="preserve"> на 2015 - </w:t>
            </w:r>
            <w:r>
              <w:rPr>
                <w:sz w:val="16"/>
                <w:szCs w:val="16"/>
              </w:rPr>
              <w:br/>
            </w:r>
            <w:r w:rsidRPr="007D2603">
              <w:rPr>
                <w:sz w:val="16"/>
                <w:szCs w:val="16"/>
              </w:rPr>
              <w:t xml:space="preserve">2017 годы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30 837 500,00</w:t>
            </w:r>
          </w:p>
        </w:tc>
      </w:tr>
      <w:tr w:rsidR="00FA4195" w:rsidRPr="007D2603" w:rsidTr="000B5249">
        <w:trPr>
          <w:trHeight w:val="447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</w:t>
            </w:r>
            <w:r>
              <w:rPr>
                <w:sz w:val="16"/>
                <w:szCs w:val="16"/>
              </w:rPr>
              <w:t>Развитие образования в муниципальном образовании Щербиновский район»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392 171 500,00</w:t>
            </w:r>
          </w:p>
        </w:tc>
      </w:tr>
      <w:tr w:rsidR="00FA4195" w:rsidRPr="007D2603" w:rsidTr="000B5249">
        <w:trPr>
          <w:trHeight w:val="345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«Развитие культуры  в м</w:t>
            </w:r>
            <w:r w:rsidRPr="007D2603">
              <w:rPr>
                <w:sz w:val="16"/>
                <w:szCs w:val="16"/>
              </w:rPr>
              <w:t>у</w:t>
            </w:r>
            <w:r w:rsidRPr="007D2603">
              <w:rPr>
                <w:sz w:val="16"/>
                <w:szCs w:val="16"/>
              </w:rPr>
              <w:t>ниципальном образовании Щербиновский район» на 2015 - 2017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24 504 100,00</w:t>
            </w:r>
          </w:p>
        </w:tc>
      </w:tr>
      <w:tr w:rsidR="00FA4195" w:rsidRPr="007D2603" w:rsidTr="000B5249">
        <w:trPr>
          <w:trHeight w:val="571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«Развитие физической кул</w:t>
            </w:r>
            <w:r w:rsidRPr="007D2603">
              <w:rPr>
                <w:sz w:val="16"/>
                <w:szCs w:val="16"/>
              </w:rPr>
              <w:t>ь</w:t>
            </w:r>
            <w:r w:rsidRPr="007D2603">
              <w:rPr>
                <w:sz w:val="16"/>
                <w:szCs w:val="16"/>
              </w:rPr>
              <w:t>туры и спорта в муниципальном образовании Щербиновский район» на 2015 - 2017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7 795 400,00</w:t>
            </w:r>
          </w:p>
        </w:tc>
      </w:tr>
      <w:tr w:rsidR="00FA4195" w:rsidRPr="007D2603" w:rsidTr="000B5249">
        <w:trPr>
          <w:trHeight w:val="473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</w:t>
            </w:r>
            <w:r>
              <w:rPr>
                <w:sz w:val="16"/>
                <w:szCs w:val="16"/>
              </w:rPr>
              <w:t>Молодежь муниципального образования Щербиновский район</w:t>
            </w:r>
            <w:r w:rsidRPr="007D2603">
              <w:rPr>
                <w:sz w:val="16"/>
                <w:szCs w:val="16"/>
              </w:rPr>
              <w:t>» на 2015-2017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2 564 900,00</w:t>
            </w:r>
            <w:r w:rsidRPr="007D2603">
              <w:rPr>
                <w:sz w:val="16"/>
                <w:szCs w:val="16"/>
              </w:rPr>
              <w:t> </w:t>
            </w:r>
          </w:p>
        </w:tc>
      </w:tr>
      <w:tr w:rsidR="00FA4195" w:rsidRPr="007D2603" w:rsidTr="000B5249">
        <w:trPr>
          <w:trHeight w:val="487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</w:t>
            </w:r>
            <w:r>
              <w:rPr>
                <w:sz w:val="16"/>
                <w:szCs w:val="16"/>
              </w:rPr>
              <w:t>Поддержка и развитие кубанского казачества</w:t>
            </w:r>
            <w:r w:rsidRPr="007D2603">
              <w:rPr>
                <w:sz w:val="16"/>
                <w:szCs w:val="16"/>
              </w:rPr>
              <w:t xml:space="preserve"> в муниципальном образовании Щербиновский район» на 2015 - 2017 годы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24 200,00</w:t>
            </w:r>
          </w:p>
        </w:tc>
      </w:tr>
      <w:tr w:rsidR="00FA4195" w:rsidRPr="007D2603" w:rsidTr="000B5249">
        <w:trPr>
          <w:trHeight w:val="310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«Дети Кубани» на 2015 - 2017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8 567 300,00</w:t>
            </w:r>
          </w:p>
        </w:tc>
      </w:tr>
      <w:tr w:rsidR="00FA4195" w:rsidRPr="007D2603" w:rsidTr="000B5249">
        <w:trPr>
          <w:trHeight w:val="266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 w:rsidRPr="007D2603">
              <w:rPr>
                <w:sz w:val="16"/>
                <w:szCs w:val="16"/>
              </w:rPr>
              <w:t>муниципальная программа муниципального образования Щербиновский район «Противодействие незако</w:t>
            </w:r>
            <w:r w:rsidRPr="007D2603">
              <w:rPr>
                <w:sz w:val="16"/>
                <w:szCs w:val="16"/>
              </w:rPr>
              <w:t>н</w:t>
            </w:r>
            <w:r w:rsidRPr="007D2603">
              <w:rPr>
                <w:sz w:val="16"/>
                <w:szCs w:val="16"/>
              </w:rPr>
              <w:t>ному обороту наркотиков на территории муниципального образования Щербиновский район» на 2015 - 2017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37 100,00</w:t>
            </w:r>
          </w:p>
        </w:tc>
      </w:tr>
      <w:tr w:rsidR="00FA4195" w:rsidRPr="007D2603" w:rsidTr="000B5249">
        <w:trPr>
          <w:trHeight w:val="451"/>
        </w:trPr>
        <w:tc>
          <w:tcPr>
            <w:tcW w:w="76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Ведомственная целевая</w:t>
            </w:r>
            <w:r w:rsidRPr="007D2603">
              <w:rPr>
                <w:sz w:val="16"/>
                <w:szCs w:val="16"/>
              </w:rPr>
              <w:t xml:space="preserve"> программа «</w:t>
            </w:r>
            <w:r>
              <w:rPr>
                <w:sz w:val="16"/>
                <w:szCs w:val="16"/>
              </w:rPr>
              <w:t>Устойчивое развитие муниципального образования Щербиновский район в сфере архитектуры и градостроительства»</w:t>
            </w:r>
            <w:r w:rsidRPr="007D2603">
              <w:rPr>
                <w:sz w:val="16"/>
                <w:szCs w:val="16"/>
              </w:rPr>
              <w:t xml:space="preserve"> на 201</w:t>
            </w:r>
            <w:r>
              <w:rPr>
                <w:sz w:val="16"/>
                <w:szCs w:val="16"/>
              </w:rPr>
              <w:t>6 год</w:t>
            </w:r>
            <w:r w:rsidRPr="007D260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1 084 000,00</w:t>
            </w:r>
          </w:p>
        </w:tc>
      </w:tr>
      <w:tr w:rsidR="00FA4195" w:rsidRPr="007D2603" w:rsidTr="000B5249">
        <w:trPr>
          <w:trHeight w:val="359"/>
        </w:trPr>
        <w:tc>
          <w:tcPr>
            <w:tcW w:w="76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A4195" w:rsidRPr="007D2603" w:rsidRDefault="00FA4195" w:rsidP="00F133E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Ведомственная целевая</w:t>
            </w:r>
            <w:r w:rsidRPr="007D2603">
              <w:rPr>
                <w:sz w:val="16"/>
                <w:szCs w:val="16"/>
              </w:rPr>
              <w:t xml:space="preserve"> программа «</w:t>
            </w:r>
            <w:r>
              <w:rPr>
                <w:sz w:val="16"/>
                <w:szCs w:val="16"/>
              </w:rPr>
              <w:t>Развитие здравоохранения в муниципальном образовании Щербино</w:t>
            </w:r>
            <w:r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ский район»</w:t>
            </w:r>
            <w:r w:rsidRPr="007D2603">
              <w:rPr>
                <w:sz w:val="16"/>
                <w:szCs w:val="16"/>
              </w:rPr>
              <w:t xml:space="preserve"> на 201</w:t>
            </w:r>
            <w:r>
              <w:rPr>
                <w:sz w:val="16"/>
                <w:szCs w:val="16"/>
              </w:rPr>
              <w:t>6 – 2018 годы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A4195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46 874 100,00</w:t>
            </w:r>
          </w:p>
        </w:tc>
      </w:tr>
      <w:tr w:rsidR="00FA4195" w:rsidRPr="007D2603" w:rsidTr="000B5249">
        <w:trPr>
          <w:trHeight w:val="359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Default="00FA4195" w:rsidP="00F133E9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Ведомственная целевая</w:t>
            </w:r>
            <w:r w:rsidRPr="007D2603">
              <w:rPr>
                <w:sz w:val="16"/>
                <w:szCs w:val="16"/>
              </w:rPr>
              <w:t xml:space="preserve"> программа «</w:t>
            </w:r>
            <w:r>
              <w:rPr>
                <w:sz w:val="16"/>
                <w:szCs w:val="16"/>
              </w:rPr>
              <w:t>Построение и развитие аппаратно-программного комплекса «Безопа</w:t>
            </w:r>
            <w:r>
              <w:rPr>
                <w:sz w:val="16"/>
                <w:szCs w:val="16"/>
              </w:rPr>
              <w:t>с</w:t>
            </w:r>
            <w:r>
              <w:rPr>
                <w:sz w:val="16"/>
                <w:szCs w:val="16"/>
              </w:rPr>
              <w:t>ный город» на территории муниципального образования Щербиновский район»</w:t>
            </w:r>
            <w:r w:rsidRPr="007D2603">
              <w:rPr>
                <w:sz w:val="16"/>
                <w:szCs w:val="16"/>
              </w:rPr>
              <w:t xml:space="preserve"> на 201</w:t>
            </w:r>
            <w:r>
              <w:rPr>
                <w:sz w:val="16"/>
                <w:szCs w:val="16"/>
              </w:rPr>
              <w:t>5 – 2016 годы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Default="00FA4195" w:rsidP="00F133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2 000 000,00</w:t>
            </w:r>
          </w:p>
        </w:tc>
      </w:tr>
    </w:tbl>
    <w:p w:rsidR="00FA4195" w:rsidRDefault="00FA4195" w:rsidP="00316D9E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</w:p>
    <w:p w:rsidR="00FA4195" w:rsidRPr="006D0945" w:rsidRDefault="00FA4195" w:rsidP="00316D9E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6D0945">
        <w:rPr>
          <w:sz w:val="28"/>
          <w:szCs w:val="28"/>
        </w:rPr>
        <w:t>Сводные данные показывают, что наибольшая доля программных расх</w:t>
      </w:r>
      <w:r w:rsidRPr="006D0945">
        <w:rPr>
          <w:sz w:val="28"/>
          <w:szCs w:val="28"/>
        </w:rPr>
        <w:t>о</w:t>
      </w:r>
      <w:r w:rsidRPr="006D0945">
        <w:rPr>
          <w:sz w:val="28"/>
          <w:szCs w:val="28"/>
        </w:rPr>
        <w:t>дов приходится на муниципальную программу муниципального образования Щербиновский район «Развитие образования в муниципальном образовании Щербиновский район» на 2015-2017 годы</w:t>
      </w:r>
      <w:r>
        <w:rPr>
          <w:sz w:val="28"/>
          <w:szCs w:val="28"/>
        </w:rPr>
        <w:t>, а</w:t>
      </w:r>
      <w:r w:rsidRPr="006D0945">
        <w:rPr>
          <w:sz w:val="28"/>
          <w:szCs w:val="28"/>
        </w:rPr>
        <w:t xml:space="preserve"> именно, в 201</w:t>
      </w:r>
      <w:r>
        <w:rPr>
          <w:sz w:val="28"/>
          <w:szCs w:val="28"/>
        </w:rPr>
        <w:t>6</w:t>
      </w:r>
      <w:r w:rsidRPr="006D0945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66,6</w:t>
      </w:r>
      <w:r w:rsidRPr="006D0945">
        <w:rPr>
          <w:sz w:val="28"/>
          <w:szCs w:val="28"/>
        </w:rPr>
        <w:t xml:space="preserve"> проце</w:t>
      </w:r>
      <w:r w:rsidRPr="006D0945">
        <w:rPr>
          <w:sz w:val="28"/>
          <w:szCs w:val="28"/>
        </w:rPr>
        <w:t>н</w:t>
      </w:r>
      <w:r w:rsidRPr="006D0945">
        <w:rPr>
          <w:sz w:val="28"/>
          <w:szCs w:val="28"/>
        </w:rPr>
        <w:t>т</w:t>
      </w:r>
      <w:r>
        <w:rPr>
          <w:sz w:val="28"/>
          <w:szCs w:val="28"/>
        </w:rPr>
        <w:t>ов</w:t>
      </w:r>
      <w:r w:rsidRPr="006D0945">
        <w:rPr>
          <w:sz w:val="28"/>
          <w:szCs w:val="28"/>
        </w:rPr>
        <w:t xml:space="preserve"> от общей суммы программных расходов. </w:t>
      </w:r>
    </w:p>
    <w:p w:rsidR="00FA4195" w:rsidRPr="009D7187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  <w:highlight w:val="yellow"/>
        </w:rPr>
      </w:pPr>
      <w:r w:rsidRPr="009D7187">
        <w:rPr>
          <w:sz w:val="28"/>
          <w:szCs w:val="28"/>
        </w:rPr>
        <w:t xml:space="preserve">5.1.1. </w:t>
      </w:r>
      <w:r w:rsidRPr="000B5249">
        <w:rPr>
          <w:b/>
          <w:sz w:val="28"/>
          <w:szCs w:val="28"/>
        </w:rPr>
        <w:t>Муниципальная программа муниципального образования Щербиновский район «Обеспечение деятельности администрации мун</w:t>
      </w:r>
      <w:r w:rsidRPr="000B5249">
        <w:rPr>
          <w:b/>
          <w:sz w:val="28"/>
          <w:szCs w:val="28"/>
        </w:rPr>
        <w:t>и</w:t>
      </w:r>
      <w:r w:rsidRPr="000B5249">
        <w:rPr>
          <w:b/>
          <w:sz w:val="28"/>
          <w:szCs w:val="28"/>
        </w:rPr>
        <w:t>ципального образования Щербиновский район» на 2015-2017 годы</w:t>
      </w:r>
      <w:r w:rsidRPr="009D7187">
        <w:rPr>
          <w:sz w:val="28"/>
          <w:szCs w:val="28"/>
        </w:rPr>
        <w:t xml:space="preserve"> (далее также – МП «Обеспечение деятельности администрации») утверждена пост</w:t>
      </w:r>
      <w:r w:rsidRPr="009D7187">
        <w:rPr>
          <w:sz w:val="28"/>
          <w:szCs w:val="28"/>
        </w:rPr>
        <w:t>а</w:t>
      </w:r>
      <w:r w:rsidRPr="009D7187">
        <w:rPr>
          <w:sz w:val="28"/>
          <w:szCs w:val="28"/>
        </w:rPr>
        <w:t xml:space="preserve">новлением Администрации от 30.10.2014 года № 552. </w:t>
      </w:r>
    </w:p>
    <w:p w:rsidR="00FA419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D7187">
        <w:rPr>
          <w:sz w:val="28"/>
          <w:szCs w:val="28"/>
        </w:rPr>
        <w:t xml:space="preserve">Подпрограммы, ведомственные целевые программы, этапы реализации МП «Обеспечение деятельности администрации» - не предусмотрены. </w:t>
      </w:r>
    </w:p>
    <w:p w:rsidR="00FA4195" w:rsidRPr="00334139" w:rsidRDefault="00FA4195" w:rsidP="007241B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334139">
        <w:rPr>
          <w:sz w:val="28"/>
          <w:szCs w:val="28"/>
        </w:rPr>
        <w:t>«</w:t>
      </w:r>
      <w:r w:rsidRPr="009D7187">
        <w:rPr>
          <w:sz w:val="28"/>
          <w:szCs w:val="28"/>
        </w:rPr>
        <w:t>Обеспечение деятельности администрации»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>согла</w:t>
      </w:r>
      <w:r w:rsidRPr="007D6837">
        <w:rPr>
          <w:sz w:val="28"/>
          <w:szCs w:val="28"/>
        </w:rPr>
        <w:t>с</w:t>
      </w:r>
      <w:r w:rsidRPr="007D6837">
        <w:rPr>
          <w:sz w:val="28"/>
          <w:szCs w:val="28"/>
        </w:rPr>
        <w:t>но ее паспорту, в целом предполагается направить средства бюджета муниц</w:t>
      </w:r>
      <w:r w:rsidRPr="007D6837">
        <w:rPr>
          <w:sz w:val="28"/>
          <w:szCs w:val="28"/>
        </w:rPr>
        <w:t>и</w:t>
      </w:r>
      <w:r w:rsidRPr="007D6837">
        <w:rPr>
          <w:sz w:val="28"/>
          <w:szCs w:val="28"/>
        </w:rPr>
        <w:t xml:space="preserve">пального образования Щербиновский район в 2016 году в размере </w:t>
      </w:r>
      <w:r>
        <w:rPr>
          <w:sz w:val="28"/>
          <w:szCs w:val="28"/>
        </w:rPr>
        <w:t>31 899 400,00 рублей.</w:t>
      </w:r>
    </w:p>
    <w:p w:rsidR="00FA4195" w:rsidRDefault="00FA4195" w:rsidP="007241B6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30</w:t>
      </w:r>
      <w:r w:rsidRPr="00334139">
        <w:rPr>
          <w:sz w:val="28"/>
          <w:szCs w:val="28"/>
        </w:rPr>
        <w:t> </w:t>
      </w:r>
      <w:r>
        <w:rPr>
          <w:sz w:val="28"/>
          <w:szCs w:val="28"/>
        </w:rPr>
        <w:t>129</w:t>
      </w:r>
      <w:r w:rsidRPr="00334139">
        <w:rPr>
          <w:sz w:val="28"/>
          <w:szCs w:val="28"/>
        </w:rPr>
        <w:t> </w:t>
      </w:r>
      <w:r>
        <w:rPr>
          <w:sz w:val="28"/>
          <w:szCs w:val="28"/>
        </w:rPr>
        <w:t>3</w:t>
      </w:r>
      <w:r w:rsidRPr="00334139">
        <w:rPr>
          <w:sz w:val="28"/>
          <w:szCs w:val="28"/>
        </w:rPr>
        <w:t>00,00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Default="00FA4195" w:rsidP="007241B6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FA4195" w:rsidRPr="00334139" w:rsidRDefault="00FA4195" w:rsidP="007241B6">
      <w:pPr>
        <w:widowControl w:val="0"/>
        <w:autoSpaceDE w:val="0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92"/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14"/>
        <w:gridCol w:w="1614"/>
      </w:tblGrid>
      <w:tr w:rsidR="00FA4195" w:rsidRPr="009D7187" w:rsidTr="000B5249">
        <w:tc>
          <w:tcPr>
            <w:tcW w:w="7614" w:type="dxa"/>
          </w:tcPr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614" w:type="dxa"/>
          </w:tcPr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сумма</w:t>
            </w:r>
          </w:p>
        </w:tc>
      </w:tr>
      <w:tr w:rsidR="00FA4195" w:rsidRPr="009D7187" w:rsidTr="000B5249">
        <w:trPr>
          <w:trHeight w:val="429"/>
        </w:trPr>
        <w:tc>
          <w:tcPr>
            <w:tcW w:w="7614" w:type="dxa"/>
          </w:tcPr>
          <w:p w:rsidR="00FA4195" w:rsidRPr="009D7187" w:rsidRDefault="00FA4195" w:rsidP="009D7187">
            <w:pPr>
              <w:widowControl w:val="0"/>
              <w:autoSpaceDE w:val="0"/>
              <w:jc w:val="both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Информатизация деятельности органов местного самоуправления</w:t>
            </w:r>
          </w:p>
        </w:tc>
        <w:tc>
          <w:tcPr>
            <w:tcW w:w="1614" w:type="dxa"/>
          </w:tcPr>
          <w:p w:rsidR="00FA4195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</w:p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1 255 000,00</w:t>
            </w:r>
          </w:p>
        </w:tc>
      </w:tr>
      <w:tr w:rsidR="00FA4195" w:rsidRPr="009D7187" w:rsidTr="000B5249">
        <w:tc>
          <w:tcPr>
            <w:tcW w:w="7614" w:type="dxa"/>
          </w:tcPr>
          <w:p w:rsidR="00FA4195" w:rsidRPr="009D7187" w:rsidRDefault="00FA4195" w:rsidP="009D7187">
            <w:pPr>
              <w:widowControl w:val="0"/>
              <w:autoSpaceDE w:val="0"/>
              <w:jc w:val="both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Информатизационное освещение деятельности органов местного самоуправления</w:t>
            </w:r>
          </w:p>
        </w:tc>
        <w:tc>
          <w:tcPr>
            <w:tcW w:w="1614" w:type="dxa"/>
          </w:tcPr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</w:p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208 000,00</w:t>
            </w:r>
          </w:p>
        </w:tc>
      </w:tr>
      <w:tr w:rsidR="00FA4195" w:rsidRPr="009D7187" w:rsidTr="000B5249">
        <w:tc>
          <w:tcPr>
            <w:tcW w:w="7614" w:type="dxa"/>
          </w:tcPr>
          <w:p w:rsidR="00FA4195" w:rsidRPr="009D7187" w:rsidRDefault="00FA4195" w:rsidP="009D7187">
            <w:pPr>
              <w:widowControl w:val="0"/>
              <w:autoSpaceDE w:val="0"/>
              <w:jc w:val="both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Повышение профессионального уровня сотрудником сотрудников администрации муниц</w:t>
            </w:r>
            <w:r w:rsidRPr="009D7187">
              <w:rPr>
                <w:bCs/>
                <w:sz w:val="18"/>
                <w:szCs w:val="18"/>
              </w:rPr>
              <w:t>и</w:t>
            </w:r>
            <w:r w:rsidRPr="009D7187">
              <w:rPr>
                <w:bCs/>
                <w:sz w:val="18"/>
                <w:szCs w:val="18"/>
              </w:rPr>
              <w:t>пального образования Щербиновский район</w:t>
            </w:r>
          </w:p>
        </w:tc>
        <w:tc>
          <w:tcPr>
            <w:tcW w:w="1614" w:type="dxa"/>
          </w:tcPr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</w:p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55 000,00</w:t>
            </w:r>
          </w:p>
        </w:tc>
      </w:tr>
      <w:tr w:rsidR="00FA4195" w:rsidRPr="009D7187" w:rsidTr="000B5249">
        <w:tc>
          <w:tcPr>
            <w:tcW w:w="7614" w:type="dxa"/>
          </w:tcPr>
          <w:p w:rsidR="00FA4195" w:rsidRPr="009D7187" w:rsidRDefault="00FA4195" w:rsidP="009D7187">
            <w:pPr>
              <w:widowControl w:val="0"/>
              <w:autoSpaceDE w:val="0"/>
              <w:jc w:val="both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Обеспечение проведения праздничных дней и памятных дат, проводимых органами местного самоуправления</w:t>
            </w:r>
          </w:p>
        </w:tc>
        <w:tc>
          <w:tcPr>
            <w:tcW w:w="1614" w:type="dxa"/>
          </w:tcPr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</w:p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150 000,00</w:t>
            </w:r>
          </w:p>
        </w:tc>
      </w:tr>
      <w:tr w:rsidR="00FA4195" w:rsidRPr="009D7187" w:rsidTr="000B5249">
        <w:tc>
          <w:tcPr>
            <w:tcW w:w="7614" w:type="dxa"/>
          </w:tcPr>
          <w:p w:rsidR="00FA4195" w:rsidRPr="009D7187" w:rsidRDefault="00FA4195" w:rsidP="009D7187">
            <w:pPr>
              <w:widowControl w:val="0"/>
              <w:autoSpaceDE w:val="0"/>
              <w:jc w:val="both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Мероприятия по противодействию коррупции</w:t>
            </w:r>
          </w:p>
        </w:tc>
        <w:tc>
          <w:tcPr>
            <w:tcW w:w="1614" w:type="dxa"/>
          </w:tcPr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30 000,00</w:t>
            </w:r>
          </w:p>
        </w:tc>
      </w:tr>
      <w:tr w:rsidR="00FA4195" w:rsidRPr="009D7187" w:rsidTr="000B5249">
        <w:trPr>
          <w:trHeight w:val="296"/>
        </w:trPr>
        <w:tc>
          <w:tcPr>
            <w:tcW w:w="7614" w:type="dxa"/>
          </w:tcPr>
          <w:p w:rsidR="00FA4195" w:rsidRPr="009D7187" w:rsidRDefault="00FA4195" w:rsidP="009D7187">
            <w:pPr>
              <w:widowControl w:val="0"/>
              <w:autoSpaceDE w:val="0"/>
              <w:jc w:val="both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Диспансеризация муниципальных служащих органов местного самоуправления муниципал</w:t>
            </w:r>
            <w:r w:rsidRPr="009D7187">
              <w:rPr>
                <w:bCs/>
                <w:sz w:val="18"/>
                <w:szCs w:val="18"/>
              </w:rPr>
              <w:t>ь</w:t>
            </w:r>
            <w:r w:rsidRPr="009D7187">
              <w:rPr>
                <w:bCs/>
                <w:sz w:val="18"/>
                <w:szCs w:val="18"/>
              </w:rPr>
              <w:t>ного образования</w:t>
            </w:r>
          </w:p>
        </w:tc>
        <w:tc>
          <w:tcPr>
            <w:tcW w:w="1614" w:type="dxa"/>
          </w:tcPr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</w:p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-</w:t>
            </w:r>
          </w:p>
        </w:tc>
      </w:tr>
      <w:tr w:rsidR="00FA4195" w:rsidRPr="009D7187" w:rsidTr="000B5249">
        <w:tc>
          <w:tcPr>
            <w:tcW w:w="7614" w:type="dxa"/>
          </w:tcPr>
          <w:p w:rsidR="00FA4195" w:rsidRPr="009D7187" w:rsidRDefault="00FA4195" w:rsidP="009D7187">
            <w:pPr>
              <w:widowControl w:val="0"/>
              <w:autoSpaceDE w:val="0"/>
              <w:jc w:val="both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Отдельные мероприятия по реализации программы</w:t>
            </w:r>
          </w:p>
        </w:tc>
        <w:tc>
          <w:tcPr>
            <w:tcW w:w="1614" w:type="dxa"/>
          </w:tcPr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24 078 400,00</w:t>
            </w:r>
          </w:p>
        </w:tc>
      </w:tr>
      <w:tr w:rsidR="00FA4195" w:rsidRPr="009D7187" w:rsidTr="000B5249">
        <w:tc>
          <w:tcPr>
            <w:tcW w:w="7614" w:type="dxa"/>
          </w:tcPr>
          <w:p w:rsidR="00FA4195" w:rsidRPr="009D7187" w:rsidRDefault="00FA4195" w:rsidP="009D7187">
            <w:pPr>
              <w:widowControl w:val="0"/>
              <w:autoSpaceDE w:val="0"/>
              <w:jc w:val="both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Обеспечение деятельности муниципального бюджетного учреждения муниципального образ</w:t>
            </w:r>
            <w:r w:rsidRPr="009D7187">
              <w:rPr>
                <w:bCs/>
                <w:sz w:val="18"/>
                <w:szCs w:val="18"/>
              </w:rPr>
              <w:t>о</w:t>
            </w:r>
            <w:r w:rsidRPr="009D7187">
              <w:rPr>
                <w:bCs/>
                <w:sz w:val="18"/>
                <w:szCs w:val="18"/>
              </w:rPr>
              <w:t>вания Щербиновский район «Многофункциональный центр предоставления государственных (муниципальных) услуг»</w:t>
            </w:r>
          </w:p>
        </w:tc>
        <w:tc>
          <w:tcPr>
            <w:tcW w:w="1614" w:type="dxa"/>
          </w:tcPr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</w:p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</w:p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</w:p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4 352 900,00</w:t>
            </w:r>
          </w:p>
        </w:tc>
      </w:tr>
      <w:tr w:rsidR="00FA4195" w:rsidRPr="009D7187" w:rsidTr="000B5249">
        <w:tc>
          <w:tcPr>
            <w:tcW w:w="7614" w:type="dxa"/>
          </w:tcPr>
          <w:p w:rsidR="00FA4195" w:rsidRPr="009D7187" w:rsidRDefault="00FA4195" w:rsidP="009D7187">
            <w:pPr>
              <w:widowControl w:val="0"/>
              <w:autoSpaceDE w:val="0"/>
              <w:jc w:val="both"/>
              <w:rPr>
                <w:bCs/>
                <w:sz w:val="18"/>
                <w:szCs w:val="18"/>
              </w:rPr>
            </w:pPr>
            <w:r w:rsidRPr="009D7187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614" w:type="dxa"/>
          </w:tcPr>
          <w:p w:rsidR="00FA4195" w:rsidRPr="009D7187" w:rsidRDefault="00FA4195" w:rsidP="009D7187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30</w:t>
            </w:r>
            <w:r w:rsidRPr="009D7187">
              <w:rPr>
                <w:bCs/>
                <w:sz w:val="18"/>
                <w:szCs w:val="18"/>
              </w:rPr>
              <w:t> 1</w:t>
            </w:r>
            <w:r>
              <w:rPr>
                <w:bCs/>
                <w:sz w:val="18"/>
                <w:szCs w:val="18"/>
              </w:rPr>
              <w:t>29</w:t>
            </w:r>
            <w:r w:rsidRPr="009D7187">
              <w:rPr>
                <w:bCs/>
                <w:sz w:val="18"/>
                <w:szCs w:val="18"/>
              </w:rPr>
              <w:t> 300,00</w:t>
            </w:r>
          </w:p>
        </w:tc>
      </w:tr>
    </w:tbl>
    <w:p w:rsidR="00FA4195" w:rsidRPr="009D7187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9D7187">
        <w:rPr>
          <w:bCs/>
          <w:sz w:val="28"/>
          <w:szCs w:val="28"/>
        </w:rPr>
        <w:tab/>
      </w:r>
      <w:r w:rsidRPr="009D7187">
        <w:rPr>
          <w:bCs/>
          <w:sz w:val="28"/>
          <w:szCs w:val="28"/>
        </w:rPr>
        <w:tab/>
      </w:r>
      <w:r w:rsidRPr="009D7187">
        <w:rPr>
          <w:bCs/>
          <w:sz w:val="28"/>
          <w:szCs w:val="28"/>
        </w:rPr>
        <w:tab/>
      </w:r>
      <w:r w:rsidRPr="009D7187">
        <w:rPr>
          <w:bCs/>
          <w:sz w:val="28"/>
          <w:szCs w:val="28"/>
        </w:rPr>
        <w:tab/>
      </w:r>
      <w:r w:rsidRPr="009D7187">
        <w:rPr>
          <w:bCs/>
          <w:sz w:val="28"/>
          <w:szCs w:val="28"/>
        </w:rPr>
        <w:tab/>
      </w:r>
      <w:r w:rsidRPr="009D7187">
        <w:rPr>
          <w:bCs/>
          <w:sz w:val="28"/>
          <w:szCs w:val="28"/>
        </w:rPr>
        <w:tab/>
      </w:r>
      <w:r w:rsidRPr="009D7187">
        <w:rPr>
          <w:bCs/>
          <w:sz w:val="28"/>
          <w:szCs w:val="28"/>
        </w:rPr>
        <w:tab/>
      </w:r>
      <w:r w:rsidRPr="009D7187">
        <w:rPr>
          <w:bCs/>
          <w:sz w:val="28"/>
          <w:szCs w:val="28"/>
        </w:rPr>
        <w:tab/>
      </w:r>
      <w:r w:rsidRPr="009D7187">
        <w:rPr>
          <w:bCs/>
          <w:sz w:val="28"/>
          <w:szCs w:val="28"/>
        </w:rPr>
        <w:tab/>
        <w:t xml:space="preserve">        </w:t>
      </w:r>
      <w:r>
        <w:rPr>
          <w:bCs/>
          <w:sz w:val="28"/>
          <w:szCs w:val="28"/>
        </w:rPr>
        <w:t xml:space="preserve">        </w:t>
      </w:r>
      <w:r w:rsidRPr="009D7187">
        <w:rPr>
          <w:bCs/>
          <w:sz w:val="28"/>
          <w:szCs w:val="28"/>
        </w:rPr>
        <w:t xml:space="preserve">   рублей </w:t>
      </w:r>
    </w:p>
    <w:p w:rsidR="00FA4195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</w:p>
    <w:p w:rsidR="00FA4195" w:rsidRPr="003414E3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3414E3">
        <w:rPr>
          <w:bCs/>
          <w:sz w:val="28"/>
          <w:szCs w:val="28"/>
        </w:rPr>
        <w:t xml:space="preserve">Анализ расходов по мероприятиям показал, что наибольшую долю во всех мероприятиях МП </w:t>
      </w:r>
      <w:r w:rsidRPr="003414E3">
        <w:rPr>
          <w:sz w:val="28"/>
          <w:szCs w:val="28"/>
        </w:rPr>
        <w:t xml:space="preserve">«Обеспечение деятельности администрации» </w:t>
      </w:r>
      <w:r w:rsidRPr="003414E3">
        <w:rPr>
          <w:bCs/>
          <w:sz w:val="28"/>
          <w:szCs w:val="28"/>
        </w:rPr>
        <w:t>занимают расходы на мероприятие «Отдельные мероприятия по реализации программы», целью которой является повышение эффективности исполнения муниципал</w:t>
      </w:r>
      <w:r w:rsidRPr="003414E3">
        <w:rPr>
          <w:bCs/>
          <w:sz w:val="28"/>
          <w:szCs w:val="28"/>
        </w:rPr>
        <w:t>ь</w:t>
      </w:r>
      <w:r w:rsidRPr="003414E3">
        <w:rPr>
          <w:bCs/>
          <w:sz w:val="28"/>
          <w:szCs w:val="28"/>
        </w:rPr>
        <w:t>ных функций Администрацией.</w:t>
      </w:r>
    </w:p>
    <w:p w:rsidR="00FA4195" w:rsidRPr="00334139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  <w:highlight w:val="yellow"/>
        </w:rPr>
      </w:pPr>
      <w:r w:rsidRPr="00334139">
        <w:rPr>
          <w:sz w:val="28"/>
          <w:szCs w:val="28"/>
        </w:rPr>
        <w:t xml:space="preserve">5.1.2.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«Обеспечение деятельности органов местного сам</w:t>
      </w:r>
      <w:r w:rsidRPr="00CD63FD">
        <w:rPr>
          <w:b/>
          <w:sz w:val="28"/>
          <w:szCs w:val="28"/>
        </w:rPr>
        <w:t>о</w:t>
      </w:r>
      <w:r w:rsidRPr="00CD63FD">
        <w:rPr>
          <w:b/>
          <w:sz w:val="28"/>
          <w:szCs w:val="28"/>
        </w:rPr>
        <w:t>управления муниципального образования Щербиновский район» на 2015-2017 годы</w:t>
      </w:r>
      <w:r w:rsidRPr="00334139">
        <w:rPr>
          <w:sz w:val="28"/>
          <w:szCs w:val="28"/>
        </w:rPr>
        <w:t xml:space="preserve"> (далее также – МП «Обеспечение деятельности органов местного самоуправления»). </w:t>
      </w:r>
    </w:p>
    <w:p w:rsidR="00FA419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34139">
        <w:rPr>
          <w:sz w:val="28"/>
          <w:szCs w:val="28"/>
        </w:rPr>
        <w:t>Подпрограммы, ведомственные целевые программы, этапы реализации МП «Обеспечение деятельности органов местного самоуправления» - не пред</w:t>
      </w:r>
      <w:r w:rsidRPr="00334139">
        <w:rPr>
          <w:sz w:val="28"/>
          <w:szCs w:val="28"/>
        </w:rPr>
        <w:t>у</w:t>
      </w:r>
      <w:r w:rsidRPr="00334139">
        <w:rPr>
          <w:sz w:val="28"/>
          <w:szCs w:val="28"/>
        </w:rPr>
        <w:t>смотрены.</w:t>
      </w:r>
    </w:p>
    <w:p w:rsidR="00FA4195" w:rsidRPr="00334139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334139">
        <w:rPr>
          <w:sz w:val="28"/>
          <w:szCs w:val="28"/>
        </w:rPr>
        <w:t>«Обеспечение деятельности органов местного сам</w:t>
      </w:r>
      <w:r w:rsidRPr="00334139">
        <w:rPr>
          <w:sz w:val="28"/>
          <w:szCs w:val="28"/>
        </w:rPr>
        <w:t>о</w:t>
      </w:r>
      <w:r w:rsidRPr="00334139">
        <w:rPr>
          <w:sz w:val="28"/>
          <w:szCs w:val="28"/>
        </w:rPr>
        <w:t>управления»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муниципального образования Щербиновский район в 2016 году в ра</w:t>
      </w:r>
      <w:r w:rsidRPr="007D6837">
        <w:rPr>
          <w:sz w:val="28"/>
          <w:szCs w:val="28"/>
        </w:rPr>
        <w:t>з</w:t>
      </w:r>
      <w:r w:rsidRPr="007D6837">
        <w:rPr>
          <w:sz w:val="28"/>
          <w:szCs w:val="28"/>
        </w:rPr>
        <w:t xml:space="preserve">мере </w:t>
      </w:r>
      <w:r>
        <w:rPr>
          <w:sz w:val="28"/>
          <w:szCs w:val="28"/>
        </w:rPr>
        <w:t>28 876 900,00 рублей.</w:t>
      </w:r>
    </w:p>
    <w:p w:rsidR="00FA4195" w:rsidRPr="00334139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>умме 2</w:t>
      </w:r>
      <w:r>
        <w:rPr>
          <w:sz w:val="28"/>
          <w:szCs w:val="28"/>
        </w:rPr>
        <w:t>3</w:t>
      </w:r>
      <w:r w:rsidRPr="00334139">
        <w:rPr>
          <w:sz w:val="28"/>
          <w:szCs w:val="28"/>
        </w:rPr>
        <w:t> </w:t>
      </w:r>
      <w:r>
        <w:rPr>
          <w:sz w:val="28"/>
          <w:szCs w:val="28"/>
        </w:rPr>
        <w:t>673</w:t>
      </w:r>
      <w:r w:rsidRPr="00334139">
        <w:rPr>
          <w:sz w:val="28"/>
          <w:szCs w:val="28"/>
        </w:rPr>
        <w:t> </w:t>
      </w:r>
      <w:r>
        <w:rPr>
          <w:sz w:val="28"/>
          <w:szCs w:val="28"/>
        </w:rPr>
        <w:t>2</w:t>
      </w:r>
      <w:r w:rsidRPr="00334139">
        <w:rPr>
          <w:sz w:val="28"/>
          <w:szCs w:val="28"/>
        </w:rPr>
        <w:t>00,00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334139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3341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r w:rsidRPr="00334139">
        <w:rPr>
          <w:sz w:val="28"/>
          <w:szCs w:val="28"/>
        </w:rPr>
        <w:t xml:space="preserve">          рублей</w:t>
      </w:r>
    </w:p>
    <w:tbl>
      <w:tblPr>
        <w:tblW w:w="9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0"/>
        <w:gridCol w:w="3360"/>
      </w:tblGrid>
      <w:tr w:rsidR="00FA4195" w:rsidRPr="00334139" w:rsidTr="00CD63FD">
        <w:tc>
          <w:tcPr>
            <w:tcW w:w="6240" w:type="dxa"/>
          </w:tcPr>
          <w:p w:rsidR="00FA4195" w:rsidRPr="00334139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34139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3360" w:type="dxa"/>
          </w:tcPr>
          <w:p w:rsidR="00FA4195" w:rsidRPr="00334139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334139" w:rsidTr="00CD63FD">
        <w:tc>
          <w:tcPr>
            <w:tcW w:w="6240" w:type="dxa"/>
          </w:tcPr>
          <w:p w:rsidR="00FA4195" w:rsidRPr="00334139" w:rsidRDefault="00FA4195" w:rsidP="00CF327D">
            <w:pPr>
              <w:widowControl w:val="0"/>
              <w:autoSpaceDE w:val="0"/>
              <w:jc w:val="both"/>
              <w:rPr>
                <w:bCs/>
                <w:sz w:val="20"/>
                <w:szCs w:val="20"/>
              </w:rPr>
            </w:pPr>
            <w:r w:rsidRPr="00334139">
              <w:rPr>
                <w:bCs/>
                <w:sz w:val="20"/>
                <w:szCs w:val="20"/>
              </w:rPr>
              <w:t>Обеспечение деятельности по ведению бухгалтерского учета</w:t>
            </w:r>
          </w:p>
        </w:tc>
        <w:tc>
          <w:tcPr>
            <w:tcW w:w="3360" w:type="dxa"/>
          </w:tcPr>
          <w:p w:rsidR="00FA4195" w:rsidRPr="00334139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12 987 700,00</w:t>
            </w:r>
          </w:p>
        </w:tc>
      </w:tr>
      <w:tr w:rsidR="00FA4195" w:rsidRPr="00334139" w:rsidTr="00CD63FD">
        <w:tc>
          <w:tcPr>
            <w:tcW w:w="6240" w:type="dxa"/>
          </w:tcPr>
          <w:p w:rsidR="00FA4195" w:rsidRPr="00334139" w:rsidRDefault="00FA4195" w:rsidP="00CF327D">
            <w:pPr>
              <w:widowControl w:val="0"/>
              <w:autoSpaceDE w:val="0"/>
              <w:jc w:val="both"/>
              <w:rPr>
                <w:bCs/>
                <w:sz w:val="20"/>
                <w:szCs w:val="20"/>
              </w:rPr>
            </w:pPr>
            <w:r w:rsidRPr="00334139">
              <w:rPr>
                <w:bCs/>
                <w:sz w:val="20"/>
                <w:szCs w:val="20"/>
              </w:rPr>
              <w:t>Обеспечение хозяйственного обслуживания</w:t>
            </w:r>
          </w:p>
        </w:tc>
        <w:tc>
          <w:tcPr>
            <w:tcW w:w="3360" w:type="dxa"/>
          </w:tcPr>
          <w:p w:rsidR="00FA4195" w:rsidRPr="00334139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334139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685</w:t>
            </w:r>
            <w:r w:rsidRPr="00334139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5</w:t>
            </w:r>
            <w:r w:rsidRPr="00334139">
              <w:rPr>
                <w:bCs/>
                <w:sz w:val="20"/>
                <w:szCs w:val="20"/>
              </w:rPr>
              <w:t>00,00</w:t>
            </w:r>
          </w:p>
        </w:tc>
      </w:tr>
      <w:tr w:rsidR="00FA4195" w:rsidRPr="00334139" w:rsidTr="00CD63FD">
        <w:tc>
          <w:tcPr>
            <w:tcW w:w="6240" w:type="dxa"/>
          </w:tcPr>
          <w:p w:rsidR="00FA4195" w:rsidRPr="00334139" w:rsidRDefault="00FA4195" w:rsidP="00CF327D">
            <w:pPr>
              <w:widowControl w:val="0"/>
              <w:autoSpaceDE w:val="0"/>
              <w:jc w:val="both"/>
              <w:rPr>
                <w:bCs/>
                <w:sz w:val="20"/>
                <w:szCs w:val="20"/>
              </w:rPr>
            </w:pPr>
            <w:r w:rsidRPr="00334139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3360" w:type="dxa"/>
          </w:tcPr>
          <w:p w:rsidR="00FA4195" w:rsidRPr="00334139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  <w:r w:rsidRPr="00334139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673</w:t>
            </w:r>
            <w:r w:rsidRPr="00334139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2</w:t>
            </w:r>
            <w:r w:rsidRPr="00334139">
              <w:rPr>
                <w:bCs/>
                <w:sz w:val="20"/>
                <w:szCs w:val="20"/>
              </w:rPr>
              <w:t>00,00</w:t>
            </w:r>
          </w:p>
        </w:tc>
      </w:tr>
    </w:tbl>
    <w:p w:rsidR="00FA419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FA4195" w:rsidRPr="00323FCB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3FCB">
        <w:rPr>
          <w:sz w:val="28"/>
          <w:szCs w:val="28"/>
        </w:rPr>
        <w:t>Бюджетные ассигнования будут направлены на финансирование:</w:t>
      </w:r>
    </w:p>
    <w:p w:rsidR="00FA4195" w:rsidRPr="00323FCB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3FCB">
        <w:rPr>
          <w:sz w:val="28"/>
          <w:szCs w:val="28"/>
        </w:rPr>
        <w:t>муниципального казенного учреждения муниципального образования Щербиновский район «Централизованная межотраслевая бухгалтерия» для о</w:t>
      </w:r>
      <w:r w:rsidRPr="00323FCB">
        <w:rPr>
          <w:sz w:val="28"/>
          <w:szCs w:val="28"/>
        </w:rPr>
        <w:t>р</w:t>
      </w:r>
      <w:r w:rsidRPr="00323FCB">
        <w:rPr>
          <w:sz w:val="28"/>
          <w:szCs w:val="28"/>
        </w:rPr>
        <w:t>ганизации ведения плановой, финансово-экономической работы и бюджетного учета;</w:t>
      </w:r>
    </w:p>
    <w:p w:rsidR="00FA4195" w:rsidRPr="00323FCB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3FCB">
        <w:rPr>
          <w:sz w:val="28"/>
          <w:szCs w:val="28"/>
        </w:rPr>
        <w:t>муниципального бюджетного учреждения «Хозяйственно-эксплуа</w:t>
      </w:r>
      <w:r>
        <w:rPr>
          <w:sz w:val="28"/>
          <w:szCs w:val="28"/>
        </w:rPr>
        <w:t>-</w:t>
      </w:r>
      <w:r w:rsidRPr="00323FCB">
        <w:rPr>
          <w:sz w:val="28"/>
          <w:szCs w:val="28"/>
        </w:rPr>
        <w:t>тационная служба» муниципального образования Щербиновский район (в</w:t>
      </w:r>
      <w:r w:rsidRPr="00323FCB">
        <w:rPr>
          <w:sz w:val="28"/>
          <w:szCs w:val="28"/>
        </w:rPr>
        <w:t>ы</w:t>
      </w:r>
      <w:r w:rsidRPr="00323FCB">
        <w:rPr>
          <w:sz w:val="28"/>
          <w:szCs w:val="28"/>
        </w:rPr>
        <w:t>полнение муниципального задания).</w:t>
      </w:r>
    </w:p>
    <w:p w:rsidR="00FA4195" w:rsidRPr="00323FCB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3FCB">
        <w:rPr>
          <w:sz w:val="28"/>
          <w:szCs w:val="28"/>
        </w:rPr>
        <w:t xml:space="preserve">5.1.3.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«Управление муниципальным имуществом муниц</w:t>
      </w:r>
      <w:r w:rsidRPr="00CD63FD">
        <w:rPr>
          <w:b/>
          <w:sz w:val="28"/>
          <w:szCs w:val="28"/>
        </w:rPr>
        <w:t>и</w:t>
      </w:r>
      <w:r w:rsidRPr="00CD63FD">
        <w:rPr>
          <w:b/>
          <w:sz w:val="28"/>
          <w:szCs w:val="28"/>
        </w:rPr>
        <w:t>пального образования Щербиновский район» на 2015-2017 годы</w:t>
      </w:r>
      <w:r w:rsidRPr="00323FCB">
        <w:rPr>
          <w:sz w:val="28"/>
          <w:szCs w:val="28"/>
        </w:rPr>
        <w:t xml:space="preserve"> (далее также – МП «Управление муниципальным имуществом»). </w:t>
      </w:r>
    </w:p>
    <w:p w:rsidR="00FA419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23FCB">
        <w:rPr>
          <w:sz w:val="28"/>
          <w:szCs w:val="28"/>
        </w:rPr>
        <w:t>Подпрограммы, ведомственные целевые программы, этапы реализации МП «Управление муниципальным имуществом» - не предусмотрены.</w:t>
      </w:r>
    </w:p>
    <w:p w:rsidR="00FA4195" w:rsidRPr="00334139" w:rsidRDefault="00FA4195" w:rsidP="00ED4EA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334139">
        <w:rPr>
          <w:sz w:val="28"/>
          <w:szCs w:val="28"/>
        </w:rPr>
        <w:t>«</w:t>
      </w:r>
      <w:r w:rsidRPr="00323FCB">
        <w:rPr>
          <w:sz w:val="28"/>
          <w:szCs w:val="28"/>
        </w:rPr>
        <w:t>Управление муниципальным имуществом»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>согла</w:t>
      </w:r>
      <w:r w:rsidRPr="007D6837">
        <w:rPr>
          <w:sz w:val="28"/>
          <w:szCs w:val="28"/>
        </w:rPr>
        <w:t>с</w:t>
      </w:r>
      <w:r w:rsidRPr="007D6837">
        <w:rPr>
          <w:sz w:val="28"/>
          <w:szCs w:val="28"/>
        </w:rPr>
        <w:t>но ее паспорту, в целом предполагается направить средства бюджета муниц</w:t>
      </w:r>
      <w:r w:rsidRPr="007D6837">
        <w:rPr>
          <w:sz w:val="28"/>
          <w:szCs w:val="28"/>
        </w:rPr>
        <w:t>и</w:t>
      </w:r>
      <w:r w:rsidRPr="007D6837">
        <w:rPr>
          <w:sz w:val="28"/>
          <w:szCs w:val="28"/>
        </w:rPr>
        <w:t xml:space="preserve">пального образования Щербиновский район в 2016 году в размере </w:t>
      </w:r>
      <w:r>
        <w:rPr>
          <w:sz w:val="28"/>
          <w:szCs w:val="28"/>
        </w:rPr>
        <w:t>980 000,00 рублей.</w:t>
      </w:r>
    </w:p>
    <w:p w:rsidR="00FA4195" w:rsidRPr="00334139" w:rsidRDefault="00FA4195" w:rsidP="00ED4EA7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706 700</w:t>
      </w:r>
      <w:r w:rsidRPr="00334139">
        <w:rPr>
          <w:sz w:val="28"/>
          <w:szCs w:val="28"/>
        </w:rPr>
        <w:t>,00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323FCB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323FC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</w:t>
      </w:r>
      <w:r w:rsidRPr="00323FCB">
        <w:rPr>
          <w:sz w:val="28"/>
          <w:szCs w:val="28"/>
        </w:rPr>
        <w:t xml:space="preserve">   рублей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58"/>
        <w:gridCol w:w="2250"/>
      </w:tblGrid>
      <w:tr w:rsidR="00FA4195" w:rsidRPr="00323FCB" w:rsidTr="00CD63FD">
        <w:tc>
          <w:tcPr>
            <w:tcW w:w="7458" w:type="dxa"/>
          </w:tcPr>
          <w:p w:rsidR="00FA4195" w:rsidRPr="00323F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23FCB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250" w:type="dxa"/>
          </w:tcPr>
          <w:p w:rsidR="00FA4195" w:rsidRPr="00323F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323FCB" w:rsidTr="00CD63FD">
        <w:trPr>
          <w:trHeight w:val="577"/>
        </w:trPr>
        <w:tc>
          <w:tcPr>
            <w:tcW w:w="7458" w:type="dxa"/>
          </w:tcPr>
          <w:p w:rsidR="00FA4195" w:rsidRPr="00323FCB" w:rsidRDefault="00FA4195" w:rsidP="001D7827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323FCB">
              <w:rPr>
                <w:bCs/>
                <w:sz w:val="20"/>
                <w:szCs w:val="20"/>
              </w:rPr>
              <w:t>Управление муниципальным имуществом муниципального образования Щербино</w:t>
            </w:r>
            <w:r w:rsidRPr="00323FCB">
              <w:rPr>
                <w:bCs/>
                <w:sz w:val="20"/>
                <w:szCs w:val="20"/>
              </w:rPr>
              <w:t>в</w:t>
            </w:r>
            <w:r w:rsidRPr="00323FCB">
              <w:rPr>
                <w:bCs/>
                <w:sz w:val="20"/>
                <w:szCs w:val="20"/>
              </w:rPr>
              <w:t>ский район</w:t>
            </w:r>
          </w:p>
        </w:tc>
        <w:tc>
          <w:tcPr>
            <w:tcW w:w="2250" w:type="dxa"/>
          </w:tcPr>
          <w:p w:rsidR="00FA4195" w:rsidRPr="00323F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236 300,00</w:t>
            </w:r>
          </w:p>
        </w:tc>
      </w:tr>
      <w:tr w:rsidR="00FA4195" w:rsidRPr="00323FCB" w:rsidTr="00CD63FD">
        <w:tc>
          <w:tcPr>
            <w:tcW w:w="7458" w:type="dxa"/>
          </w:tcPr>
          <w:p w:rsidR="00FA4195" w:rsidRPr="00323FCB" w:rsidRDefault="00FA4195" w:rsidP="001D7827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323FCB">
              <w:rPr>
                <w:bCs/>
                <w:sz w:val="20"/>
                <w:szCs w:val="20"/>
              </w:rPr>
              <w:t>Содержание и обслуживание казны муниципального образования Щербиновский район</w:t>
            </w:r>
          </w:p>
        </w:tc>
        <w:tc>
          <w:tcPr>
            <w:tcW w:w="2250" w:type="dxa"/>
          </w:tcPr>
          <w:p w:rsidR="00FA4195" w:rsidRPr="00323F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470 400,00</w:t>
            </w:r>
          </w:p>
        </w:tc>
      </w:tr>
      <w:tr w:rsidR="00FA4195" w:rsidRPr="00323FCB" w:rsidTr="00CD63FD">
        <w:tc>
          <w:tcPr>
            <w:tcW w:w="7458" w:type="dxa"/>
          </w:tcPr>
          <w:p w:rsidR="00FA4195" w:rsidRPr="00323FCB" w:rsidRDefault="00FA4195" w:rsidP="001D7827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323FCB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2250" w:type="dxa"/>
          </w:tcPr>
          <w:p w:rsidR="00FA4195" w:rsidRPr="00323F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706 700,00</w:t>
            </w:r>
          </w:p>
        </w:tc>
      </w:tr>
    </w:tbl>
    <w:p w:rsidR="00FA4195" w:rsidRDefault="00FA4195" w:rsidP="00316D9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4195" w:rsidRPr="001D7827" w:rsidRDefault="00FA4195" w:rsidP="00316D9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D7827">
        <w:rPr>
          <w:sz w:val="28"/>
          <w:szCs w:val="28"/>
        </w:rPr>
        <w:t>Целью муниципальной программы является повышение эффективности управления и распоряжения муниципальной собственностью муниципального образования Щербиновский район.</w:t>
      </w:r>
    </w:p>
    <w:p w:rsidR="00FA4195" w:rsidRPr="001D7827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D7827">
        <w:rPr>
          <w:sz w:val="28"/>
          <w:szCs w:val="28"/>
        </w:rPr>
        <w:t xml:space="preserve">5.1.4.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«Развитие субъектов малого и среднего предприн</w:t>
      </w:r>
      <w:r w:rsidRPr="00CD63FD">
        <w:rPr>
          <w:b/>
          <w:sz w:val="28"/>
          <w:szCs w:val="28"/>
        </w:rPr>
        <w:t>и</w:t>
      </w:r>
      <w:r w:rsidRPr="00CD63FD">
        <w:rPr>
          <w:b/>
          <w:sz w:val="28"/>
          <w:szCs w:val="28"/>
        </w:rPr>
        <w:t>мательства в муниципальном образовании Щербиновский район» на 2015-2017 годы</w:t>
      </w:r>
      <w:r w:rsidRPr="001D7827">
        <w:rPr>
          <w:sz w:val="28"/>
          <w:szCs w:val="28"/>
        </w:rPr>
        <w:t xml:space="preserve"> (далее также – МП «Развитие субъектов малого и среднего предпр</w:t>
      </w:r>
      <w:r w:rsidRPr="001D7827">
        <w:rPr>
          <w:sz w:val="28"/>
          <w:szCs w:val="28"/>
        </w:rPr>
        <w:t>и</w:t>
      </w:r>
      <w:r w:rsidRPr="001D7827">
        <w:rPr>
          <w:sz w:val="28"/>
          <w:szCs w:val="28"/>
        </w:rPr>
        <w:t>нимательства») утверждена постановлением Администрации от 30.10.2014 года № 554.</w:t>
      </w:r>
    </w:p>
    <w:p w:rsidR="00FA4195" w:rsidRPr="007D6837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>Подпрограммы, ведомственные целевые программы, этапы реализации МП «Развитие субъектов малого и среднего предпринимательства» - не пред</w:t>
      </w:r>
      <w:r w:rsidRPr="007D6837">
        <w:rPr>
          <w:sz w:val="28"/>
          <w:szCs w:val="28"/>
        </w:rPr>
        <w:t>у</w:t>
      </w:r>
      <w:r w:rsidRPr="007D6837">
        <w:rPr>
          <w:sz w:val="28"/>
          <w:szCs w:val="28"/>
        </w:rPr>
        <w:t>смотрены.</w:t>
      </w:r>
    </w:p>
    <w:p w:rsidR="00FA4195" w:rsidRPr="00334139" w:rsidRDefault="00FA4195" w:rsidP="004E3BD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>На реализацию МП «Развитие субъектов малого и среднего предприн</w:t>
      </w:r>
      <w:r w:rsidRPr="007D6837">
        <w:rPr>
          <w:sz w:val="28"/>
          <w:szCs w:val="28"/>
        </w:rPr>
        <w:t>и</w:t>
      </w:r>
      <w:r w:rsidRPr="007D6837">
        <w:rPr>
          <w:sz w:val="28"/>
          <w:szCs w:val="28"/>
        </w:rPr>
        <w:t>мательства»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муниципального образования Щербиновский район в 2016 году в ра</w:t>
      </w:r>
      <w:r w:rsidRPr="007D6837">
        <w:rPr>
          <w:sz w:val="28"/>
          <w:szCs w:val="28"/>
        </w:rPr>
        <w:t>з</w:t>
      </w:r>
      <w:r w:rsidRPr="007D6837">
        <w:rPr>
          <w:sz w:val="28"/>
          <w:szCs w:val="28"/>
        </w:rPr>
        <w:t xml:space="preserve">мере </w:t>
      </w:r>
      <w:r>
        <w:rPr>
          <w:sz w:val="28"/>
          <w:szCs w:val="28"/>
        </w:rPr>
        <w:t>96 400,00 рублей.</w:t>
      </w:r>
    </w:p>
    <w:p w:rsidR="00FA4195" w:rsidRPr="007D6837" w:rsidRDefault="00FA4195" w:rsidP="004E3BD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80 000</w:t>
      </w:r>
      <w:r w:rsidRPr="00334139">
        <w:rPr>
          <w:sz w:val="28"/>
          <w:szCs w:val="28"/>
        </w:rPr>
        <w:t>,00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</w:t>
      </w:r>
      <w:r w:rsidRPr="007D6837">
        <w:rPr>
          <w:sz w:val="28"/>
          <w:szCs w:val="28"/>
        </w:rPr>
        <w:t xml:space="preserve"> осуществление мероприятия «Ра</w:t>
      </w:r>
      <w:r w:rsidRPr="007D6837">
        <w:rPr>
          <w:sz w:val="28"/>
          <w:szCs w:val="28"/>
        </w:rPr>
        <w:t>з</w:t>
      </w:r>
      <w:r w:rsidRPr="007D6837">
        <w:rPr>
          <w:sz w:val="28"/>
          <w:szCs w:val="28"/>
        </w:rPr>
        <w:t>витие субъектов малого и среднего предпринимательства».</w:t>
      </w:r>
    </w:p>
    <w:p w:rsidR="00FA4195" w:rsidRPr="007D6837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5.1.5.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«Социально-экономическое развитие муниципал</w:t>
      </w:r>
      <w:r w:rsidRPr="00CD63FD">
        <w:rPr>
          <w:b/>
          <w:sz w:val="28"/>
          <w:szCs w:val="28"/>
        </w:rPr>
        <w:t>ь</w:t>
      </w:r>
      <w:r w:rsidRPr="00CD63FD">
        <w:rPr>
          <w:b/>
          <w:sz w:val="28"/>
          <w:szCs w:val="28"/>
        </w:rPr>
        <w:t>ного образования Щербиновский район» на 2015-2017 годы</w:t>
      </w:r>
      <w:r w:rsidRPr="007D6837">
        <w:rPr>
          <w:sz w:val="28"/>
          <w:szCs w:val="28"/>
        </w:rPr>
        <w:t xml:space="preserve"> (далее также – МП «Социально-экономическое развитие») утверждена постановлением Адм</w:t>
      </w:r>
      <w:r w:rsidRPr="007D6837">
        <w:rPr>
          <w:sz w:val="28"/>
          <w:szCs w:val="28"/>
        </w:rPr>
        <w:t>и</w:t>
      </w:r>
      <w:r w:rsidRPr="007D6837">
        <w:rPr>
          <w:sz w:val="28"/>
          <w:szCs w:val="28"/>
        </w:rPr>
        <w:t>нистрации от 30.10.2014 года № 555.</w:t>
      </w:r>
    </w:p>
    <w:p w:rsidR="00FA4195" w:rsidRPr="007D6837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>Подпрограммы, ведомственные целевые программы, этапы реализации МП «Социально-экономическое развитие» - не предусмотрены.</w:t>
      </w:r>
    </w:p>
    <w:p w:rsidR="00FA4195" w:rsidRPr="00334139" w:rsidRDefault="00FA4195" w:rsidP="004E3BD0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>На реализацию МП «Социально-экономическое развитие»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муниципальн</w:t>
      </w:r>
      <w:r w:rsidRPr="007D6837">
        <w:rPr>
          <w:sz w:val="28"/>
          <w:szCs w:val="28"/>
        </w:rPr>
        <w:t>о</w:t>
      </w:r>
      <w:r w:rsidRPr="007D6837">
        <w:rPr>
          <w:sz w:val="28"/>
          <w:szCs w:val="28"/>
        </w:rPr>
        <w:t xml:space="preserve">го образования Щербиновский район в 2016 году в размере </w:t>
      </w:r>
      <w:r>
        <w:rPr>
          <w:sz w:val="28"/>
          <w:szCs w:val="28"/>
        </w:rPr>
        <w:t>1 907 800,00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лей.</w:t>
      </w:r>
    </w:p>
    <w:p w:rsidR="00FA4195" w:rsidRDefault="00FA4195" w:rsidP="0014690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1 907 800</w:t>
      </w:r>
      <w:r w:rsidRPr="00334139">
        <w:rPr>
          <w:sz w:val="28"/>
          <w:szCs w:val="28"/>
        </w:rPr>
        <w:t>,00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</w:t>
      </w:r>
      <w:r>
        <w:rPr>
          <w:sz w:val="28"/>
          <w:szCs w:val="28"/>
        </w:rPr>
        <w:t xml:space="preserve"> инвестиционные и имиджевые мероприятия.</w:t>
      </w:r>
    </w:p>
    <w:p w:rsidR="00FA4195" w:rsidRPr="0014690E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4690E">
        <w:rPr>
          <w:sz w:val="28"/>
          <w:szCs w:val="28"/>
        </w:rPr>
        <w:t xml:space="preserve">5.1.6.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«Социальная поддержка граждан муниципального образования Щербиновский район» на 2015-2017 годы</w:t>
      </w:r>
      <w:r w:rsidRPr="0014690E">
        <w:rPr>
          <w:sz w:val="28"/>
          <w:szCs w:val="28"/>
        </w:rPr>
        <w:t xml:space="preserve"> (далее также – МП «Социальная поддержка граждан») утверждена постановлением Администр</w:t>
      </w:r>
      <w:r w:rsidRPr="0014690E">
        <w:rPr>
          <w:sz w:val="28"/>
          <w:szCs w:val="28"/>
        </w:rPr>
        <w:t>а</w:t>
      </w:r>
      <w:r w:rsidRPr="0014690E">
        <w:rPr>
          <w:sz w:val="28"/>
          <w:szCs w:val="28"/>
        </w:rPr>
        <w:t>ции от 30.10.2014 года № 556.</w:t>
      </w:r>
    </w:p>
    <w:p w:rsidR="00FA4195" w:rsidRPr="0014690E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4690E">
        <w:rPr>
          <w:sz w:val="28"/>
          <w:szCs w:val="28"/>
        </w:rPr>
        <w:t>Подпрограммы, ведомственные целевые программы, этапы реализации МП «Социальная поддержка граждан» - не предусмотрены.</w:t>
      </w:r>
    </w:p>
    <w:p w:rsidR="00FA4195" w:rsidRPr="00334139" w:rsidRDefault="00FA4195" w:rsidP="0014690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14690E">
        <w:rPr>
          <w:sz w:val="28"/>
          <w:szCs w:val="28"/>
        </w:rPr>
        <w:t>«Социальная поддержка граждан»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>согласно ее па</w:t>
      </w:r>
      <w:r w:rsidRPr="007D6837">
        <w:rPr>
          <w:sz w:val="28"/>
          <w:szCs w:val="28"/>
        </w:rPr>
        <w:t>с</w:t>
      </w:r>
      <w:r w:rsidRPr="007D6837">
        <w:rPr>
          <w:sz w:val="28"/>
          <w:szCs w:val="28"/>
        </w:rPr>
        <w:t xml:space="preserve">порту, в целом предполагается направить средства бюджета муниципального образования Щербиновский район в 2016 году в размере </w:t>
      </w:r>
      <w:r>
        <w:rPr>
          <w:sz w:val="28"/>
          <w:szCs w:val="28"/>
        </w:rPr>
        <w:t>2 213 150,00 рублей.</w:t>
      </w:r>
    </w:p>
    <w:p w:rsidR="00FA4195" w:rsidRPr="00334139" w:rsidRDefault="00FA4195" w:rsidP="0014690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2 163 200,00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14690E" w:rsidRDefault="00FA4195" w:rsidP="006F61F9">
      <w:pPr>
        <w:widowControl w:val="0"/>
        <w:autoSpaceDE w:val="0"/>
        <w:ind w:left="77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14690E">
        <w:rPr>
          <w:sz w:val="28"/>
          <w:szCs w:val="28"/>
        </w:rPr>
        <w:t>рублей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8"/>
        <w:gridCol w:w="2640"/>
      </w:tblGrid>
      <w:tr w:rsidR="00FA4195" w:rsidRPr="0014690E" w:rsidTr="00CD63FD">
        <w:tc>
          <w:tcPr>
            <w:tcW w:w="7068" w:type="dxa"/>
          </w:tcPr>
          <w:p w:rsidR="00FA4195" w:rsidRPr="0014690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4690E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640" w:type="dxa"/>
          </w:tcPr>
          <w:p w:rsidR="00FA4195" w:rsidRPr="0014690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14690E" w:rsidTr="00CD63FD">
        <w:tc>
          <w:tcPr>
            <w:tcW w:w="7068" w:type="dxa"/>
          </w:tcPr>
          <w:p w:rsidR="00FA4195" w:rsidRPr="0014690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4690E">
              <w:rPr>
                <w:bCs/>
                <w:sz w:val="20"/>
                <w:szCs w:val="20"/>
              </w:rPr>
              <w:t>Поддержка лиц, замещавших выборные муниципальные должности муниц</w:t>
            </w:r>
            <w:r w:rsidRPr="0014690E">
              <w:rPr>
                <w:bCs/>
                <w:sz w:val="20"/>
                <w:szCs w:val="20"/>
              </w:rPr>
              <w:t>и</w:t>
            </w:r>
            <w:r w:rsidRPr="0014690E">
              <w:rPr>
                <w:bCs/>
                <w:sz w:val="20"/>
                <w:szCs w:val="20"/>
              </w:rPr>
              <w:t>пальной службы и отдельных категорий работников муниципального образ</w:t>
            </w:r>
            <w:r w:rsidRPr="0014690E">
              <w:rPr>
                <w:bCs/>
                <w:sz w:val="20"/>
                <w:szCs w:val="20"/>
              </w:rPr>
              <w:t>о</w:t>
            </w:r>
            <w:r w:rsidRPr="0014690E">
              <w:rPr>
                <w:bCs/>
                <w:sz w:val="20"/>
                <w:szCs w:val="20"/>
              </w:rPr>
              <w:t>вания Щербиновский район</w:t>
            </w:r>
          </w:p>
        </w:tc>
        <w:tc>
          <w:tcPr>
            <w:tcW w:w="2640" w:type="dxa"/>
          </w:tcPr>
          <w:p w:rsidR="00FA4195" w:rsidRPr="0014690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1 763 200,00</w:t>
            </w:r>
          </w:p>
        </w:tc>
      </w:tr>
      <w:tr w:rsidR="00FA4195" w:rsidRPr="0014690E" w:rsidTr="00CD63FD">
        <w:tc>
          <w:tcPr>
            <w:tcW w:w="7068" w:type="dxa"/>
          </w:tcPr>
          <w:p w:rsidR="00FA4195" w:rsidRPr="0014690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4690E">
              <w:rPr>
                <w:bCs/>
                <w:sz w:val="20"/>
                <w:szCs w:val="20"/>
              </w:rPr>
              <w:t>Поддержка социально ориентированных некоммерческих организаций из средств бюджета муниципального образования Щербиновский район</w:t>
            </w:r>
          </w:p>
        </w:tc>
        <w:tc>
          <w:tcPr>
            <w:tcW w:w="2640" w:type="dxa"/>
          </w:tcPr>
          <w:p w:rsidR="00FA4195" w:rsidRPr="0014690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400 000,00</w:t>
            </w:r>
          </w:p>
        </w:tc>
      </w:tr>
      <w:tr w:rsidR="00FA4195" w:rsidRPr="0014690E" w:rsidTr="00CD63FD">
        <w:tc>
          <w:tcPr>
            <w:tcW w:w="7068" w:type="dxa"/>
          </w:tcPr>
          <w:p w:rsidR="00FA4195" w:rsidRPr="0014690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4690E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2640" w:type="dxa"/>
          </w:tcPr>
          <w:p w:rsidR="00FA4195" w:rsidRPr="0014690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2 163 200,00</w:t>
            </w:r>
          </w:p>
        </w:tc>
      </w:tr>
    </w:tbl>
    <w:p w:rsidR="00FA4195" w:rsidRDefault="00FA4195" w:rsidP="00316D9E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</w:p>
    <w:p w:rsidR="00FA4195" w:rsidRPr="00B2377F" w:rsidRDefault="00FA4195" w:rsidP="00316D9E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</w:rPr>
      </w:pPr>
      <w:r w:rsidRPr="00B2377F">
        <w:rPr>
          <w:sz w:val="28"/>
          <w:szCs w:val="28"/>
        </w:rPr>
        <w:t>В рамках первого мероприятия предусматривается социальные выплаты пособий за выслугу лет лицам, замещавшим должности муниципальной слу</w:t>
      </w:r>
      <w:r w:rsidRPr="00B2377F">
        <w:rPr>
          <w:sz w:val="28"/>
          <w:szCs w:val="28"/>
        </w:rPr>
        <w:t>ж</w:t>
      </w:r>
      <w:r w:rsidRPr="00B2377F">
        <w:rPr>
          <w:sz w:val="28"/>
          <w:szCs w:val="28"/>
        </w:rPr>
        <w:t>бы, муниципальные должности муниципальной службы муниципального обр</w:t>
      </w:r>
      <w:r w:rsidRPr="00B2377F">
        <w:rPr>
          <w:sz w:val="28"/>
          <w:szCs w:val="28"/>
        </w:rPr>
        <w:t>а</w:t>
      </w:r>
      <w:r w:rsidRPr="00B2377F">
        <w:rPr>
          <w:sz w:val="28"/>
          <w:szCs w:val="28"/>
        </w:rPr>
        <w:t>зования Щербиновский район, а также выплаты пособий отдельным категориям работников муниципального образования Щербиновский район.</w:t>
      </w:r>
    </w:p>
    <w:p w:rsidR="00FA4195" w:rsidRPr="00B2377F" w:rsidRDefault="00FA4195" w:rsidP="00316D9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377F">
        <w:rPr>
          <w:sz w:val="28"/>
          <w:szCs w:val="28"/>
        </w:rPr>
        <w:t>По второму мероприятию предусматривается создание условий для ре</w:t>
      </w:r>
      <w:r w:rsidRPr="00B2377F">
        <w:rPr>
          <w:sz w:val="28"/>
          <w:szCs w:val="28"/>
        </w:rPr>
        <w:t>а</w:t>
      </w:r>
      <w:r w:rsidRPr="00B2377F">
        <w:rPr>
          <w:sz w:val="28"/>
          <w:szCs w:val="28"/>
        </w:rPr>
        <w:t>лизации социально-значимых общественных объединений с помощью по</w:t>
      </w:r>
      <w:r w:rsidRPr="00B2377F">
        <w:rPr>
          <w:sz w:val="28"/>
          <w:szCs w:val="28"/>
        </w:rPr>
        <w:t>д</w:t>
      </w:r>
      <w:r w:rsidRPr="00B2377F">
        <w:rPr>
          <w:sz w:val="28"/>
          <w:szCs w:val="28"/>
        </w:rPr>
        <w:t>держки муниципального образования Щербиновский район.</w:t>
      </w:r>
    </w:p>
    <w:p w:rsidR="00FA4195" w:rsidRPr="00B2377F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2377F">
        <w:rPr>
          <w:sz w:val="28"/>
          <w:szCs w:val="28"/>
        </w:rPr>
        <w:t xml:space="preserve">5.1.7.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«Развитие сельского хозяйства и урегулирование рынков сельскохозяйственной продукции, сырья и продовольствия в м</w:t>
      </w:r>
      <w:r w:rsidRPr="00CD63FD">
        <w:rPr>
          <w:b/>
          <w:sz w:val="28"/>
          <w:szCs w:val="28"/>
        </w:rPr>
        <w:t>у</w:t>
      </w:r>
      <w:r w:rsidRPr="00CD63FD">
        <w:rPr>
          <w:b/>
          <w:sz w:val="28"/>
          <w:szCs w:val="28"/>
        </w:rPr>
        <w:t>ниципальном образовании Щербиновский район» на 2015-2017 годы</w:t>
      </w:r>
      <w:r w:rsidRPr="00B2377F">
        <w:rPr>
          <w:sz w:val="28"/>
          <w:szCs w:val="28"/>
        </w:rPr>
        <w:t xml:space="preserve"> (далее также – МП «Развитие сельского хозяйства и урегулирование рынков сельск</w:t>
      </w:r>
      <w:r w:rsidRPr="00B2377F">
        <w:rPr>
          <w:sz w:val="28"/>
          <w:szCs w:val="28"/>
        </w:rPr>
        <w:t>о</w:t>
      </w:r>
      <w:r w:rsidRPr="00B2377F">
        <w:rPr>
          <w:sz w:val="28"/>
          <w:szCs w:val="28"/>
        </w:rPr>
        <w:t xml:space="preserve">хозяйственной продукции, сырья и продовольствия»). </w:t>
      </w:r>
    </w:p>
    <w:p w:rsidR="00FA4195" w:rsidRPr="00B2377F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B2377F">
        <w:rPr>
          <w:sz w:val="28"/>
          <w:szCs w:val="28"/>
        </w:rPr>
        <w:t>Подпрограммы, ведомственные целевые программы, этапы реализации МП «Развитие сельского хозяйства и урегулирование рынков сельскохозяйс</w:t>
      </w:r>
      <w:r w:rsidRPr="00B2377F">
        <w:rPr>
          <w:sz w:val="28"/>
          <w:szCs w:val="28"/>
        </w:rPr>
        <w:t>т</w:t>
      </w:r>
      <w:r w:rsidRPr="00B2377F">
        <w:rPr>
          <w:sz w:val="28"/>
          <w:szCs w:val="28"/>
        </w:rPr>
        <w:t>венной продукции, сырья и продовольствия» - не предусмотрены.</w:t>
      </w:r>
    </w:p>
    <w:p w:rsidR="00FA4195" w:rsidRPr="00334139" w:rsidRDefault="00FA4195" w:rsidP="00B2377F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14690E">
        <w:rPr>
          <w:sz w:val="28"/>
          <w:szCs w:val="28"/>
        </w:rPr>
        <w:t>«</w:t>
      </w:r>
      <w:r w:rsidRPr="00B2377F">
        <w:rPr>
          <w:sz w:val="28"/>
          <w:szCs w:val="28"/>
        </w:rPr>
        <w:t>«Развитие сельского хозяйства и урегулирование рынков сельскохозяйственной продукции, сырья и продовольствия»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</w:t>
      </w:r>
      <w:r w:rsidRPr="007D6837">
        <w:rPr>
          <w:sz w:val="28"/>
          <w:szCs w:val="28"/>
        </w:rPr>
        <w:t>ь</w:t>
      </w:r>
      <w:r w:rsidRPr="007D6837">
        <w:rPr>
          <w:sz w:val="28"/>
          <w:szCs w:val="28"/>
        </w:rPr>
        <w:t xml:space="preserve">ного образования Щербиновский район в 2016 году в размере </w:t>
      </w:r>
      <w:r>
        <w:rPr>
          <w:sz w:val="28"/>
          <w:szCs w:val="28"/>
        </w:rPr>
        <w:t>8 856 045,00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лей.</w:t>
      </w:r>
    </w:p>
    <w:p w:rsidR="00FA4195" w:rsidRPr="00334139" w:rsidRDefault="00FA4195" w:rsidP="00B2377F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8 300 400,00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B2377F" w:rsidRDefault="00FA4195" w:rsidP="00316D9E">
      <w:pPr>
        <w:widowControl w:val="0"/>
        <w:tabs>
          <w:tab w:val="left" w:pos="765"/>
          <w:tab w:val="left" w:pos="810"/>
        </w:tabs>
        <w:autoSpaceDE w:val="0"/>
        <w:ind w:firstLine="709"/>
        <w:jc w:val="both"/>
        <w:rPr>
          <w:sz w:val="28"/>
          <w:szCs w:val="28"/>
          <w:highlight w:val="yellow"/>
        </w:rPr>
      </w:pP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792C32">
        <w:rPr>
          <w:color w:val="99CC00"/>
          <w:sz w:val="28"/>
          <w:szCs w:val="28"/>
        </w:rPr>
        <w:tab/>
      </w:r>
      <w:r w:rsidRPr="00B2377F">
        <w:rPr>
          <w:sz w:val="28"/>
          <w:szCs w:val="28"/>
        </w:rPr>
        <w:t xml:space="preserve">        </w:t>
      </w:r>
      <w:r w:rsidRPr="00B2377F">
        <w:rPr>
          <w:sz w:val="28"/>
          <w:szCs w:val="28"/>
        </w:rPr>
        <w:tab/>
      </w:r>
      <w:r w:rsidRPr="00B2377F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</w:t>
      </w:r>
      <w:r w:rsidRPr="00B2377F">
        <w:rPr>
          <w:sz w:val="28"/>
          <w:szCs w:val="28"/>
        </w:rPr>
        <w:t xml:space="preserve">      рублей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28"/>
        <w:gridCol w:w="2280"/>
      </w:tblGrid>
      <w:tr w:rsidR="00FA4195" w:rsidRPr="00B2377F" w:rsidTr="00CD63FD">
        <w:tc>
          <w:tcPr>
            <w:tcW w:w="7428" w:type="dxa"/>
          </w:tcPr>
          <w:p w:rsidR="00FA4195" w:rsidRPr="00B2377F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2377F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280" w:type="dxa"/>
          </w:tcPr>
          <w:p w:rsidR="00FA4195" w:rsidRPr="00B2377F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B2377F" w:rsidTr="00CD63FD">
        <w:tc>
          <w:tcPr>
            <w:tcW w:w="7428" w:type="dxa"/>
          </w:tcPr>
          <w:p w:rsidR="00FA4195" w:rsidRPr="00B2377F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Отдельные мероприятия по реализации муниципальной программы (расходы на обеспечение деятельности (оказание услуг) муниципальных учреждений, предо</w:t>
            </w:r>
            <w:r>
              <w:rPr>
                <w:bCs/>
                <w:sz w:val="20"/>
                <w:szCs w:val="20"/>
              </w:rPr>
              <w:t>с</w:t>
            </w:r>
            <w:r>
              <w:rPr>
                <w:bCs/>
                <w:sz w:val="20"/>
                <w:szCs w:val="20"/>
              </w:rPr>
              <w:t>тавление субсидий бюджетным, автономным учреждениям</w:t>
            </w:r>
          </w:p>
        </w:tc>
        <w:tc>
          <w:tcPr>
            <w:tcW w:w="2280" w:type="dxa"/>
          </w:tcPr>
          <w:p w:rsidR="00FA4195" w:rsidRPr="00B2377F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452 300,00</w:t>
            </w:r>
          </w:p>
        </w:tc>
      </w:tr>
      <w:tr w:rsidR="00FA4195" w:rsidRPr="00B2377F" w:rsidTr="00CD63FD">
        <w:tc>
          <w:tcPr>
            <w:tcW w:w="7428" w:type="dxa"/>
          </w:tcPr>
          <w:p w:rsidR="00FA4195" w:rsidRPr="00B2377F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Поддержка сельскохозяйственного производства (предоставление субсидий гра</w:t>
            </w:r>
            <w:r>
              <w:rPr>
                <w:bCs/>
                <w:sz w:val="20"/>
                <w:szCs w:val="20"/>
              </w:rPr>
              <w:t>ж</w:t>
            </w:r>
            <w:r>
              <w:rPr>
                <w:bCs/>
                <w:sz w:val="20"/>
                <w:szCs w:val="20"/>
              </w:rPr>
              <w:t>данам, ведущим ЛПХ, КФХ, ИП, осуществляющим деятельность в области сел</w:t>
            </w:r>
            <w:r>
              <w:rPr>
                <w:bCs/>
                <w:sz w:val="20"/>
                <w:szCs w:val="20"/>
              </w:rPr>
              <w:t>ь</w:t>
            </w:r>
            <w:r>
              <w:rPr>
                <w:bCs/>
                <w:sz w:val="20"/>
                <w:szCs w:val="20"/>
              </w:rPr>
              <w:t>скохозяйственного производства, сельскохозяйственным потребительским кооп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ративам)</w:t>
            </w:r>
          </w:p>
        </w:tc>
        <w:tc>
          <w:tcPr>
            <w:tcW w:w="2280" w:type="dxa"/>
          </w:tcPr>
          <w:p w:rsidR="00FA4195" w:rsidRPr="00B2377F" w:rsidRDefault="00FA4195" w:rsidP="00CF327D">
            <w:pPr>
              <w:widowControl w:val="0"/>
              <w:tabs>
                <w:tab w:val="left" w:pos="225"/>
                <w:tab w:val="center" w:pos="702"/>
              </w:tabs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7 848 100,00</w:t>
            </w:r>
          </w:p>
        </w:tc>
      </w:tr>
      <w:tr w:rsidR="00FA4195" w:rsidRPr="00B2377F" w:rsidTr="00CD63FD">
        <w:tc>
          <w:tcPr>
            <w:tcW w:w="7428" w:type="dxa"/>
          </w:tcPr>
          <w:p w:rsidR="00FA4195" w:rsidRPr="00B2377F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B2377F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2280" w:type="dxa"/>
          </w:tcPr>
          <w:p w:rsidR="00FA4195" w:rsidRPr="00B2377F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8 300 400,00</w:t>
            </w:r>
          </w:p>
        </w:tc>
      </w:tr>
    </w:tbl>
    <w:p w:rsidR="00FA419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FA4195" w:rsidRPr="003C70E2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C70E2">
        <w:rPr>
          <w:sz w:val="28"/>
          <w:szCs w:val="28"/>
        </w:rPr>
        <w:t xml:space="preserve">5.1.8.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«Комплексное развитие муниципального образов</w:t>
      </w:r>
      <w:r w:rsidRPr="00CD63FD">
        <w:rPr>
          <w:b/>
          <w:sz w:val="28"/>
          <w:szCs w:val="28"/>
        </w:rPr>
        <w:t>а</w:t>
      </w:r>
      <w:r w:rsidRPr="00CD63FD">
        <w:rPr>
          <w:b/>
          <w:sz w:val="28"/>
          <w:szCs w:val="28"/>
        </w:rPr>
        <w:t xml:space="preserve">ния Щербиновский район в сфере строительства, жилищно-коммунального комплекса» на 2015-2018 годы </w:t>
      </w:r>
      <w:r w:rsidRPr="003C70E2">
        <w:rPr>
          <w:sz w:val="28"/>
          <w:szCs w:val="28"/>
        </w:rPr>
        <w:t>(далее также – МП «</w:t>
      </w:r>
      <w:r>
        <w:rPr>
          <w:sz w:val="28"/>
          <w:szCs w:val="28"/>
        </w:rPr>
        <w:t>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плексное развитие муниципального образования Щербиновский район в сфере строительства, жилищно-коммунального комплекса»</w:t>
      </w:r>
      <w:r w:rsidRPr="003C70E2">
        <w:rPr>
          <w:sz w:val="28"/>
          <w:szCs w:val="28"/>
        </w:rPr>
        <w:t xml:space="preserve">). </w:t>
      </w:r>
    </w:p>
    <w:p w:rsidR="00FA4195" w:rsidRPr="003C70E2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C70E2">
        <w:rPr>
          <w:sz w:val="28"/>
          <w:szCs w:val="28"/>
        </w:rPr>
        <w:t>Подпрограммы, ведомственные целевые программы, этапы реализации МП «</w:t>
      </w:r>
      <w:r>
        <w:rPr>
          <w:sz w:val="28"/>
          <w:szCs w:val="28"/>
        </w:rPr>
        <w:t>Комплексное развитие муниципального образования Щербиновский ра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он в сфере строительства, жилищно-коммунального комплекса»</w:t>
      </w:r>
      <w:r w:rsidRPr="003C70E2">
        <w:rPr>
          <w:sz w:val="28"/>
          <w:szCs w:val="28"/>
        </w:rPr>
        <w:t xml:space="preserve"> - не пред</w:t>
      </w:r>
      <w:r w:rsidRPr="003C70E2">
        <w:rPr>
          <w:sz w:val="28"/>
          <w:szCs w:val="28"/>
        </w:rPr>
        <w:t>у</w:t>
      </w:r>
      <w:r w:rsidRPr="003C70E2">
        <w:rPr>
          <w:sz w:val="28"/>
          <w:szCs w:val="28"/>
        </w:rPr>
        <w:t>смотрены.</w:t>
      </w:r>
    </w:p>
    <w:p w:rsidR="00FA4195" w:rsidRPr="00334139" w:rsidRDefault="00FA4195" w:rsidP="003C70E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3C70E2">
        <w:rPr>
          <w:sz w:val="28"/>
          <w:szCs w:val="28"/>
        </w:rPr>
        <w:t>«</w:t>
      </w:r>
      <w:r>
        <w:rPr>
          <w:sz w:val="28"/>
          <w:szCs w:val="28"/>
        </w:rPr>
        <w:t>Комплексное развитие муниципального образования Щербиновский район в сфере строительства, жилищно-коммунального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плекса»,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муниципального образования Щербиновский район в 2016 году в ра</w:t>
      </w:r>
      <w:r w:rsidRPr="007D6837">
        <w:rPr>
          <w:sz w:val="28"/>
          <w:szCs w:val="28"/>
        </w:rPr>
        <w:t>з</w:t>
      </w:r>
      <w:r w:rsidRPr="007D6837">
        <w:rPr>
          <w:sz w:val="28"/>
          <w:szCs w:val="28"/>
        </w:rPr>
        <w:t xml:space="preserve">мере </w:t>
      </w:r>
      <w:r>
        <w:rPr>
          <w:sz w:val="28"/>
          <w:szCs w:val="28"/>
        </w:rPr>
        <w:t>3 433 600,00 рублей.</w:t>
      </w:r>
    </w:p>
    <w:p w:rsidR="00FA4195" w:rsidRDefault="00FA4195" w:rsidP="003C70E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5 762 100,00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Default="00FA4195" w:rsidP="003C70E2">
      <w:pPr>
        <w:widowControl w:val="0"/>
        <w:autoSpaceDE w:val="0"/>
        <w:ind w:left="6371" w:firstLine="709"/>
        <w:jc w:val="both"/>
        <w:rPr>
          <w:sz w:val="28"/>
          <w:szCs w:val="28"/>
        </w:rPr>
      </w:pPr>
      <w:r w:rsidRPr="00B2377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</w:t>
      </w:r>
      <w:r w:rsidRPr="00B2377F">
        <w:rPr>
          <w:sz w:val="28"/>
          <w:szCs w:val="28"/>
        </w:rPr>
        <w:t xml:space="preserve">    рублей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88"/>
        <w:gridCol w:w="2520"/>
      </w:tblGrid>
      <w:tr w:rsidR="00FA4195" w:rsidRPr="0014690E" w:rsidTr="00CD63FD">
        <w:tc>
          <w:tcPr>
            <w:tcW w:w="7188" w:type="dxa"/>
          </w:tcPr>
          <w:p w:rsidR="00FA4195" w:rsidRPr="0014690E" w:rsidRDefault="00FA4195" w:rsidP="0031315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4690E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520" w:type="dxa"/>
          </w:tcPr>
          <w:p w:rsidR="00FA4195" w:rsidRPr="0014690E" w:rsidRDefault="00FA4195" w:rsidP="0031315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14690E" w:rsidTr="00CD63FD">
        <w:tc>
          <w:tcPr>
            <w:tcW w:w="7188" w:type="dxa"/>
          </w:tcPr>
          <w:p w:rsidR="00FA4195" w:rsidRPr="0014690E" w:rsidRDefault="00FA4195" w:rsidP="0031315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Подготовка к осенне-зимнему периоду</w:t>
            </w:r>
          </w:p>
        </w:tc>
        <w:tc>
          <w:tcPr>
            <w:tcW w:w="2520" w:type="dxa"/>
          </w:tcPr>
          <w:p w:rsidR="00FA4195" w:rsidRPr="0014690E" w:rsidRDefault="00FA4195" w:rsidP="0031315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450 00,00</w:t>
            </w:r>
          </w:p>
        </w:tc>
      </w:tr>
      <w:tr w:rsidR="00FA4195" w:rsidRPr="0014690E" w:rsidTr="00CD63FD">
        <w:tc>
          <w:tcPr>
            <w:tcW w:w="7188" w:type="dxa"/>
          </w:tcPr>
          <w:p w:rsidR="00FA4195" w:rsidRPr="0014690E" w:rsidRDefault="00FA4195" w:rsidP="0031315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Финансовое обеспечение деятельности муниципального бюджетного учрежд</w:t>
            </w:r>
            <w:r>
              <w:rPr>
                <w:bCs/>
                <w:sz w:val="20"/>
                <w:szCs w:val="20"/>
              </w:rPr>
              <w:t>е</w:t>
            </w:r>
            <w:r>
              <w:rPr>
                <w:bCs/>
                <w:sz w:val="20"/>
                <w:szCs w:val="20"/>
              </w:rPr>
              <w:t>ния муниципального образования Щербиновский район «Служба строительного заказчика»</w:t>
            </w:r>
          </w:p>
        </w:tc>
        <w:tc>
          <w:tcPr>
            <w:tcW w:w="2520" w:type="dxa"/>
          </w:tcPr>
          <w:p w:rsidR="00FA4195" w:rsidRPr="0014690E" w:rsidRDefault="00FA4195" w:rsidP="0031315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2 812 100,00</w:t>
            </w:r>
          </w:p>
        </w:tc>
      </w:tr>
      <w:tr w:rsidR="00FA4195" w:rsidRPr="0014690E" w:rsidTr="00CD63FD">
        <w:tc>
          <w:tcPr>
            <w:tcW w:w="7188" w:type="dxa"/>
          </w:tcPr>
          <w:p w:rsidR="00FA4195" w:rsidRDefault="00FA4195" w:rsidP="0031315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Поддержка муниципального унитарного предприятия «Теплоэнерго» муниц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пального образования Щербиновский район</w:t>
            </w:r>
          </w:p>
        </w:tc>
        <w:tc>
          <w:tcPr>
            <w:tcW w:w="2520" w:type="dxa"/>
          </w:tcPr>
          <w:p w:rsidR="00FA4195" w:rsidRDefault="00FA4195" w:rsidP="0031315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2 500 000,00</w:t>
            </w:r>
          </w:p>
        </w:tc>
      </w:tr>
      <w:tr w:rsidR="00FA4195" w:rsidRPr="0014690E" w:rsidTr="00CD63FD">
        <w:tc>
          <w:tcPr>
            <w:tcW w:w="7188" w:type="dxa"/>
          </w:tcPr>
          <w:p w:rsidR="00FA4195" w:rsidRPr="0014690E" w:rsidRDefault="00FA4195" w:rsidP="0031315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14690E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2520" w:type="dxa"/>
          </w:tcPr>
          <w:p w:rsidR="00FA4195" w:rsidRPr="0014690E" w:rsidRDefault="00FA4195" w:rsidP="0031315C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5 762 100,00</w:t>
            </w:r>
          </w:p>
        </w:tc>
      </w:tr>
    </w:tbl>
    <w:p w:rsidR="00FA4195" w:rsidRPr="00334139" w:rsidRDefault="00FA4195" w:rsidP="003C70E2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FA4195" w:rsidRPr="007E6ACB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E6ACB">
        <w:rPr>
          <w:sz w:val="28"/>
          <w:szCs w:val="28"/>
        </w:rPr>
        <w:t xml:space="preserve">5.1.9.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«Управление муниципальными финансами муниц</w:t>
      </w:r>
      <w:r w:rsidRPr="00CD63FD">
        <w:rPr>
          <w:b/>
          <w:sz w:val="28"/>
          <w:szCs w:val="28"/>
        </w:rPr>
        <w:t>и</w:t>
      </w:r>
      <w:r w:rsidRPr="00CD63FD">
        <w:rPr>
          <w:b/>
          <w:sz w:val="28"/>
          <w:szCs w:val="28"/>
        </w:rPr>
        <w:t>пального образования Щербиновский район» на 2015-2017 годы</w:t>
      </w:r>
      <w:r w:rsidRPr="007E6ACB">
        <w:rPr>
          <w:sz w:val="28"/>
          <w:szCs w:val="28"/>
        </w:rPr>
        <w:t xml:space="preserve"> (далее также – МП «Управление муниципальными финансами»). </w:t>
      </w:r>
    </w:p>
    <w:p w:rsidR="00FA4195" w:rsidRPr="007E6ACB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E6ACB">
        <w:rPr>
          <w:sz w:val="28"/>
          <w:szCs w:val="28"/>
        </w:rPr>
        <w:t>Подпрограммы, ведомственные целевые программы, этапы реализации МП «Управление муниципальными финансами» - не предусмотрены.</w:t>
      </w:r>
    </w:p>
    <w:p w:rsidR="00FA4195" w:rsidRPr="00334139" w:rsidRDefault="00FA4195" w:rsidP="007E6ACB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3C70E2">
        <w:rPr>
          <w:sz w:val="28"/>
          <w:szCs w:val="28"/>
        </w:rPr>
        <w:t>«</w:t>
      </w:r>
      <w:r w:rsidRPr="007E6ACB">
        <w:rPr>
          <w:sz w:val="28"/>
          <w:szCs w:val="28"/>
        </w:rPr>
        <w:t>Управление муниципальными финансами»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</w:t>
      </w:r>
      <w:r w:rsidRPr="007D6837">
        <w:rPr>
          <w:sz w:val="28"/>
          <w:szCs w:val="28"/>
        </w:rPr>
        <w:t>ь</w:t>
      </w:r>
      <w:r w:rsidRPr="007D6837">
        <w:rPr>
          <w:sz w:val="28"/>
          <w:szCs w:val="28"/>
        </w:rPr>
        <w:t xml:space="preserve">ного образования Щербиновский район в 2016 году в размере </w:t>
      </w:r>
      <w:r>
        <w:rPr>
          <w:sz w:val="28"/>
          <w:szCs w:val="28"/>
        </w:rPr>
        <w:t>35 737 800,00 рублей.</w:t>
      </w:r>
    </w:p>
    <w:p w:rsidR="00FA4195" w:rsidRDefault="00FA4195" w:rsidP="007E6ACB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30 837 500,00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7E6ACB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E6ACB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           </w:t>
      </w:r>
      <w:r w:rsidRPr="007E6ACB">
        <w:rPr>
          <w:bCs/>
          <w:sz w:val="28"/>
          <w:szCs w:val="28"/>
        </w:rPr>
        <w:t xml:space="preserve">      рублей 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8"/>
        <w:gridCol w:w="3300"/>
      </w:tblGrid>
      <w:tr w:rsidR="00FA4195" w:rsidRPr="007E6ACB" w:rsidTr="00CD63FD">
        <w:tc>
          <w:tcPr>
            <w:tcW w:w="6408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7E6ACB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3300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7E6ACB" w:rsidTr="00CD63FD">
        <w:tc>
          <w:tcPr>
            <w:tcW w:w="6408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7E6ACB">
              <w:rPr>
                <w:bCs/>
                <w:sz w:val="20"/>
                <w:szCs w:val="20"/>
              </w:rPr>
              <w:t>Обеспечение деятельности финансового управления</w:t>
            </w:r>
          </w:p>
        </w:tc>
        <w:tc>
          <w:tcPr>
            <w:tcW w:w="3300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10 246 000,00</w:t>
            </w:r>
          </w:p>
        </w:tc>
      </w:tr>
      <w:tr w:rsidR="00FA4195" w:rsidRPr="007E6ACB" w:rsidTr="00CD63FD">
        <w:tc>
          <w:tcPr>
            <w:tcW w:w="6408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7E6ACB">
              <w:rPr>
                <w:bCs/>
                <w:sz w:val="20"/>
                <w:szCs w:val="20"/>
              </w:rPr>
              <w:t>Информатизация деятельности органов местного самоуправления</w:t>
            </w:r>
          </w:p>
        </w:tc>
        <w:tc>
          <w:tcPr>
            <w:tcW w:w="3300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1 179 000,00</w:t>
            </w:r>
          </w:p>
        </w:tc>
      </w:tr>
      <w:tr w:rsidR="00FA4195" w:rsidRPr="007E6ACB" w:rsidTr="00CD63FD">
        <w:tc>
          <w:tcPr>
            <w:tcW w:w="6408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7E6ACB">
              <w:rPr>
                <w:bCs/>
                <w:sz w:val="20"/>
                <w:szCs w:val="20"/>
              </w:rPr>
              <w:t>Повышение профессионального уровня</w:t>
            </w:r>
          </w:p>
        </w:tc>
        <w:tc>
          <w:tcPr>
            <w:tcW w:w="3300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115 000,00</w:t>
            </w:r>
          </w:p>
        </w:tc>
      </w:tr>
      <w:tr w:rsidR="00FA4195" w:rsidRPr="007E6ACB" w:rsidTr="00CD63FD">
        <w:tc>
          <w:tcPr>
            <w:tcW w:w="6408" w:type="dxa"/>
          </w:tcPr>
          <w:p w:rsidR="00FA4195" w:rsidRPr="007E6ACB" w:rsidRDefault="00FA4195" w:rsidP="007E6ACB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E6ACB">
              <w:rPr>
                <w:bCs/>
                <w:sz w:val="20"/>
                <w:szCs w:val="20"/>
              </w:rPr>
              <w:t>Погашение долговых обязательств муниципального образования Ще</w:t>
            </w:r>
            <w:r w:rsidRPr="007E6ACB">
              <w:rPr>
                <w:bCs/>
                <w:sz w:val="20"/>
                <w:szCs w:val="20"/>
              </w:rPr>
              <w:t>р</w:t>
            </w:r>
            <w:r w:rsidRPr="007E6ACB">
              <w:rPr>
                <w:bCs/>
                <w:sz w:val="20"/>
                <w:szCs w:val="20"/>
              </w:rPr>
              <w:t>биновский район</w:t>
            </w:r>
          </w:p>
        </w:tc>
        <w:tc>
          <w:tcPr>
            <w:tcW w:w="3300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7 251 900,00</w:t>
            </w:r>
          </w:p>
        </w:tc>
      </w:tr>
      <w:tr w:rsidR="00FA4195" w:rsidRPr="007E6ACB" w:rsidTr="00CD63FD">
        <w:tc>
          <w:tcPr>
            <w:tcW w:w="6408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7E6ACB">
              <w:rPr>
                <w:bCs/>
                <w:sz w:val="20"/>
                <w:szCs w:val="20"/>
              </w:rPr>
              <w:t>Поддержание устойчивого исполнения местных бюджетов</w:t>
            </w:r>
          </w:p>
        </w:tc>
        <w:tc>
          <w:tcPr>
            <w:tcW w:w="3300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12 045 600,00</w:t>
            </w:r>
          </w:p>
        </w:tc>
      </w:tr>
      <w:tr w:rsidR="00FA4195" w:rsidRPr="007E6ACB" w:rsidTr="00CD63FD">
        <w:tc>
          <w:tcPr>
            <w:tcW w:w="6408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7E6ACB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3300" w:type="dxa"/>
          </w:tcPr>
          <w:p w:rsidR="00FA4195" w:rsidRPr="007E6ACB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30 837 500,00</w:t>
            </w:r>
          </w:p>
        </w:tc>
      </w:tr>
    </w:tbl>
    <w:p w:rsidR="00FA4195" w:rsidRDefault="00FA4195" w:rsidP="00316D9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4195" w:rsidRPr="007E6ACB" w:rsidRDefault="00FA4195" w:rsidP="00316D9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7E6ACB">
        <w:rPr>
          <w:sz w:val="28"/>
          <w:szCs w:val="28"/>
        </w:rPr>
        <w:t>Основные цели МП «Управление муниципальными финансами» - эффе</w:t>
      </w:r>
      <w:r w:rsidRPr="007E6ACB">
        <w:rPr>
          <w:sz w:val="28"/>
          <w:szCs w:val="28"/>
        </w:rPr>
        <w:t>к</w:t>
      </w:r>
      <w:r w:rsidRPr="007E6ACB">
        <w:rPr>
          <w:sz w:val="28"/>
          <w:szCs w:val="28"/>
        </w:rPr>
        <w:t>тивное и прозрачное управление муниципальными финансами муниципального образования Щербиновский район.</w:t>
      </w:r>
    </w:p>
    <w:p w:rsidR="00FA4195" w:rsidRPr="00594F2E" w:rsidRDefault="00FA4195" w:rsidP="00316D9E">
      <w:pPr>
        <w:ind w:firstLine="708"/>
        <w:jc w:val="both"/>
        <w:rPr>
          <w:sz w:val="28"/>
          <w:szCs w:val="28"/>
        </w:rPr>
      </w:pPr>
      <w:r w:rsidRPr="00594F2E">
        <w:rPr>
          <w:sz w:val="28"/>
          <w:szCs w:val="28"/>
        </w:rPr>
        <w:t xml:space="preserve">5.1.10.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«Развитие образования в муниципальном образов</w:t>
      </w:r>
      <w:r w:rsidRPr="00CD63FD">
        <w:rPr>
          <w:b/>
          <w:sz w:val="28"/>
          <w:szCs w:val="28"/>
        </w:rPr>
        <w:t>а</w:t>
      </w:r>
      <w:r w:rsidRPr="00CD63FD">
        <w:rPr>
          <w:b/>
          <w:sz w:val="28"/>
          <w:szCs w:val="28"/>
        </w:rPr>
        <w:t>нии Щербиновский район» на 2015-2017 годы</w:t>
      </w:r>
      <w:r w:rsidRPr="00594F2E">
        <w:rPr>
          <w:sz w:val="28"/>
          <w:szCs w:val="28"/>
        </w:rPr>
        <w:t xml:space="preserve"> (далее также – МП «Развитие образования») утверждена постановлением Администрации от 30.10.2014 года № 557.</w:t>
      </w:r>
    </w:p>
    <w:p w:rsidR="00FA4195" w:rsidRPr="00594F2E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94F2E">
        <w:rPr>
          <w:sz w:val="28"/>
          <w:szCs w:val="28"/>
        </w:rPr>
        <w:t>Подпрограммы, ведомственные целевые программы, этапы реализации МП «Развитие образования» - не предусмотрены.</w:t>
      </w:r>
    </w:p>
    <w:p w:rsidR="00FA4195" w:rsidRPr="00334139" w:rsidRDefault="00FA4195" w:rsidP="00594F2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594F2E">
        <w:rPr>
          <w:sz w:val="28"/>
          <w:szCs w:val="28"/>
        </w:rPr>
        <w:t>«Развитие образования»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>согласно ее паспорту, в ц</w:t>
      </w:r>
      <w:r w:rsidRPr="007D6837">
        <w:rPr>
          <w:sz w:val="28"/>
          <w:szCs w:val="28"/>
        </w:rPr>
        <w:t>е</w:t>
      </w:r>
      <w:r w:rsidRPr="007D6837">
        <w:rPr>
          <w:sz w:val="28"/>
          <w:szCs w:val="28"/>
        </w:rPr>
        <w:t xml:space="preserve">лом предполагается направить средства бюджета муниципального образования Щербиновский район в 2016 году в размере </w:t>
      </w:r>
      <w:r>
        <w:rPr>
          <w:sz w:val="28"/>
          <w:szCs w:val="28"/>
        </w:rPr>
        <w:t>248 782 800,00 рублей.</w:t>
      </w:r>
    </w:p>
    <w:p w:rsidR="00FA4195" w:rsidRDefault="00FA4195" w:rsidP="00594F2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392 171 500,00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594F2E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594F2E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          </w:t>
      </w:r>
      <w:r w:rsidRPr="00594F2E">
        <w:rPr>
          <w:bCs/>
          <w:sz w:val="28"/>
          <w:szCs w:val="28"/>
        </w:rPr>
        <w:t xml:space="preserve">        рублей 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8"/>
        <w:gridCol w:w="3240"/>
      </w:tblGrid>
      <w:tr w:rsidR="00FA4195" w:rsidRPr="00594F2E" w:rsidTr="00CD63FD">
        <w:tc>
          <w:tcPr>
            <w:tcW w:w="6468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594F2E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3240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594F2E" w:rsidTr="00CD63FD">
        <w:tc>
          <w:tcPr>
            <w:tcW w:w="6468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594F2E">
              <w:rPr>
                <w:bCs/>
                <w:sz w:val="20"/>
                <w:szCs w:val="20"/>
              </w:rPr>
              <w:t>Развитие дошкольного образования</w:t>
            </w:r>
          </w:p>
        </w:tc>
        <w:tc>
          <w:tcPr>
            <w:tcW w:w="3240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148 701 100,00</w:t>
            </w:r>
          </w:p>
        </w:tc>
      </w:tr>
      <w:tr w:rsidR="00FA4195" w:rsidRPr="00594F2E" w:rsidTr="00CD63FD">
        <w:tc>
          <w:tcPr>
            <w:tcW w:w="6468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594F2E">
              <w:rPr>
                <w:bCs/>
                <w:sz w:val="20"/>
                <w:szCs w:val="20"/>
              </w:rPr>
              <w:t>Развитие общего образования</w:t>
            </w:r>
          </w:p>
        </w:tc>
        <w:tc>
          <w:tcPr>
            <w:tcW w:w="3240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204 505 300,00</w:t>
            </w:r>
          </w:p>
        </w:tc>
      </w:tr>
      <w:tr w:rsidR="00FA4195" w:rsidRPr="00594F2E" w:rsidTr="00CD63FD">
        <w:tc>
          <w:tcPr>
            <w:tcW w:w="6468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594F2E">
              <w:rPr>
                <w:bCs/>
                <w:sz w:val="20"/>
                <w:szCs w:val="20"/>
              </w:rPr>
              <w:t>Развитие дополнительного образования детей</w:t>
            </w:r>
          </w:p>
        </w:tc>
        <w:tc>
          <w:tcPr>
            <w:tcW w:w="3240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19 365 800,00</w:t>
            </w:r>
          </w:p>
        </w:tc>
      </w:tr>
      <w:tr w:rsidR="00FA4195" w:rsidRPr="00594F2E" w:rsidTr="00CD63FD">
        <w:tc>
          <w:tcPr>
            <w:tcW w:w="6468" w:type="dxa"/>
          </w:tcPr>
          <w:p w:rsidR="00FA4195" w:rsidRPr="00594F2E" w:rsidRDefault="00FA4195" w:rsidP="00594F2E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594F2E">
              <w:rPr>
                <w:bCs/>
                <w:sz w:val="20"/>
                <w:szCs w:val="20"/>
              </w:rPr>
              <w:t>Обеспечение реализации муниципальной программы и прочие мер</w:t>
            </w:r>
            <w:r w:rsidRPr="00594F2E">
              <w:rPr>
                <w:bCs/>
                <w:sz w:val="20"/>
                <w:szCs w:val="20"/>
              </w:rPr>
              <w:t>о</w:t>
            </w:r>
            <w:r w:rsidRPr="00594F2E">
              <w:rPr>
                <w:bCs/>
                <w:sz w:val="20"/>
                <w:szCs w:val="20"/>
              </w:rPr>
              <w:t>приятия в области образования</w:t>
            </w:r>
          </w:p>
        </w:tc>
        <w:tc>
          <w:tcPr>
            <w:tcW w:w="3240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19 599 300,00</w:t>
            </w:r>
          </w:p>
        </w:tc>
      </w:tr>
      <w:tr w:rsidR="00FA4195" w:rsidRPr="00594F2E" w:rsidTr="00CD63FD">
        <w:tc>
          <w:tcPr>
            <w:tcW w:w="6468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594F2E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3240" w:type="dxa"/>
          </w:tcPr>
          <w:p w:rsidR="00FA4195" w:rsidRPr="00594F2E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392 171 500,00</w:t>
            </w:r>
          </w:p>
        </w:tc>
      </w:tr>
    </w:tbl>
    <w:p w:rsidR="00FA419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FA4195" w:rsidRPr="00594F2E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594F2E">
        <w:rPr>
          <w:sz w:val="28"/>
          <w:szCs w:val="28"/>
        </w:rPr>
        <w:t>Задачей МП «Развитие образования» является формирование гибкой си</w:t>
      </w:r>
      <w:r w:rsidRPr="00594F2E">
        <w:rPr>
          <w:sz w:val="28"/>
          <w:szCs w:val="28"/>
        </w:rPr>
        <w:t>с</w:t>
      </w:r>
      <w:r w:rsidRPr="00594F2E">
        <w:rPr>
          <w:sz w:val="28"/>
          <w:szCs w:val="28"/>
        </w:rPr>
        <w:t>темы непрерывного образования, обеспечивающей текущие и перспективные образовательные запросы населения и потребности социально – экономическ</w:t>
      </w:r>
      <w:r w:rsidRPr="00594F2E">
        <w:rPr>
          <w:sz w:val="28"/>
          <w:szCs w:val="28"/>
        </w:rPr>
        <w:t>о</w:t>
      </w:r>
      <w:r w:rsidRPr="00594F2E">
        <w:rPr>
          <w:sz w:val="28"/>
          <w:szCs w:val="28"/>
        </w:rPr>
        <w:t>го развития муниципального образования.</w:t>
      </w:r>
    </w:p>
    <w:p w:rsidR="00FA4195" w:rsidRPr="00921465" w:rsidRDefault="00FA4195" w:rsidP="00316D9E">
      <w:pPr>
        <w:ind w:firstLine="708"/>
        <w:jc w:val="both"/>
        <w:rPr>
          <w:sz w:val="28"/>
          <w:szCs w:val="28"/>
        </w:rPr>
      </w:pPr>
      <w:r w:rsidRPr="00921465">
        <w:rPr>
          <w:sz w:val="28"/>
          <w:szCs w:val="28"/>
        </w:rPr>
        <w:t xml:space="preserve">5.1.11.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«Развитие культуры в муниципальном образовании Щербиновский район» на 2015-2017 годы</w:t>
      </w:r>
      <w:r w:rsidRPr="00921465">
        <w:rPr>
          <w:sz w:val="28"/>
          <w:szCs w:val="28"/>
        </w:rPr>
        <w:t xml:space="preserve"> (далее также – МП «Развитие кул</w:t>
      </w:r>
      <w:r w:rsidRPr="00921465">
        <w:rPr>
          <w:sz w:val="28"/>
          <w:szCs w:val="28"/>
        </w:rPr>
        <w:t>ь</w:t>
      </w:r>
      <w:r w:rsidRPr="00921465">
        <w:rPr>
          <w:sz w:val="28"/>
          <w:szCs w:val="28"/>
        </w:rPr>
        <w:t xml:space="preserve">туры»). </w:t>
      </w:r>
    </w:p>
    <w:p w:rsidR="00FA4195" w:rsidRPr="0092146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21465">
        <w:rPr>
          <w:sz w:val="28"/>
          <w:szCs w:val="28"/>
        </w:rPr>
        <w:t>Подпрограммы, ведомственные целевые программы, этапы реализации МП «Развитие культуры» - не предусмотрены.</w:t>
      </w:r>
    </w:p>
    <w:p w:rsidR="00FA4195" w:rsidRPr="00334139" w:rsidRDefault="00FA4195" w:rsidP="0092146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921465">
        <w:rPr>
          <w:sz w:val="28"/>
          <w:szCs w:val="28"/>
        </w:rPr>
        <w:t>«Развитие культуры»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 xml:space="preserve">согласно ее паспорту, в целом предполагается направить средства бюджета муниципального образования Щербиновский район в 2016 году в размере </w:t>
      </w:r>
      <w:r>
        <w:rPr>
          <w:sz w:val="28"/>
          <w:szCs w:val="28"/>
        </w:rPr>
        <w:t>29 020 400,00 рублей.</w:t>
      </w:r>
    </w:p>
    <w:p w:rsidR="00FA4195" w:rsidRDefault="00FA4195" w:rsidP="0092146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24 504 100,00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921465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921465"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             </w:t>
      </w:r>
      <w:r w:rsidRPr="00921465">
        <w:rPr>
          <w:bCs/>
          <w:sz w:val="28"/>
          <w:szCs w:val="28"/>
        </w:rPr>
        <w:t xml:space="preserve">       рублей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8"/>
        <w:gridCol w:w="1800"/>
      </w:tblGrid>
      <w:tr w:rsidR="00FA4195" w:rsidRPr="00921465" w:rsidTr="00CD63FD">
        <w:tc>
          <w:tcPr>
            <w:tcW w:w="8028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21465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00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921465" w:rsidTr="00CD63FD">
        <w:tc>
          <w:tcPr>
            <w:tcW w:w="8028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21465">
              <w:rPr>
                <w:bCs/>
                <w:sz w:val="20"/>
                <w:szCs w:val="20"/>
              </w:rPr>
              <w:t>Совершенствование деятельности учреждений отрасли «Культура»</w:t>
            </w:r>
          </w:p>
        </w:tc>
        <w:tc>
          <w:tcPr>
            <w:tcW w:w="1800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6 810 900,00</w:t>
            </w:r>
          </w:p>
        </w:tc>
      </w:tr>
      <w:tr w:rsidR="00FA4195" w:rsidRPr="00921465" w:rsidTr="00CD63FD">
        <w:tc>
          <w:tcPr>
            <w:tcW w:w="8028" w:type="dxa"/>
          </w:tcPr>
          <w:p w:rsidR="00FA4195" w:rsidRPr="00921465" w:rsidRDefault="00FA4195" w:rsidP="00921465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921465">
              <w:rPr>
                <w:bCs/>
                <w:sz w:val="20"/>
                <w:szCs w:val="20"/>
              </w:rPr>
              <w:t>Совершенствование деятельности муниципальных учреждений дополнительного образ</w:t>
            </w:r>
            <w:r w:rsidRPr="00921465">
              <w:rPr>
                <w:bCs/>
                <w:sz w:val="20"/>
                <w:szCs w:val="20"/>
              </w:rPr>
              <w:t>о</w:t>
            </w:r>
            <w:r w:rsidRPr="00921465">
              <w:rPr>
                <w:bCs/>
                <w:sz w:val="20"/>
                <w:szCs w:val="20"/>
              </w:rPr>
              <w:t>вания детей</w:t>
            </w:r>
          </w:p>
        </w:tc>
        <w:tc>
          <w:tcPr>
            <w:tcW w:w="1800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16 167 600,00</w:t>
            </w:r>
          </w:p>
        </w:tc>
      </w:tr>
      <w:tr w:rsidR="00FA4195" w:rsidRPr="00921465" w:rsidTr="00CD63FD">
        <w:tc>
          <w:tcPr>
            <w:tcW w:w="8028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21465">
              <w:rPr>
                <w:bCs/>
                <w:sz w:val="20"/>
                <w:szCs w:val="20"/>
              </w:rPr>
              <w:t>Подготовка, организация, проведение и оформление культурно – массовых мероприятий</w:t>
            </w:r>
          </w:p>
        </w:tc>
        <w:tc>
          <w:tcPr>
            <w:tcW w:w="1800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424 600,00</w:t>
            </w:r>
          </w:p>
        </w:tc>
      </w:tr>
      <w:tr w:rsidR="00FA4195" w:rsidRPr="00921465" w:rsidTr="00CD63FD">
        <w:tc>
          <w:tcPr>
            <w:tcW w:w="8028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21465">
              <w:rPr>
                <w:bCs/>
                <w:sz w:val="20"/>
                <w:szCs w:val="20"/>
              </w:rPr>
              <w:t>Отдельные мероприятия по реализации Программы</w:t>
            </w:r>
          </w:p>
        </w:tc>
        <w:tc>
          <w:tcPr>
            <w:tcW w:w="1800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1 101 000,00</w:t>
            </w:r>
          </w:p>
        </w:tc>
      </w:tr>
      <w:tr w:rsidR="00FA4195" w:rsidRPr="00921465" w:rsidTr="00CD63FD">
        <w:tc>
          <w:tcPr>
            <w:tcW w:w="8028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921465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1800" w:type="dxa"/>
          </w:tcPr>
          <w:p w:rsidR="00FA4195" w:rsidRPr="00921465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24 504 100,00</w:t>
            </w:r>
          </w:p>
        </w:tc>
      </w:tr>
    </w:tbl>
    <w:p w:rsidR="00FA419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FA4195" w:rsidRPr="0092146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21465">
        <w:rPr>
          <w:sz w:val="28"/>
          <w:szCs w:val="28"/>
        </w:rPr>
        <w:t>Задачей МП «Развитие культуры» является повышения качества и расш</w:t>
      </w:r>
      <w:r w:rsidRPr="00921465">
        <w:rPr>
          <w:sz w:val="28"/>
          <w:szCs w:val="28"/>
        </w:rPr>
        <w:t>и</w:t>
      </w:r>
      <w:r w:rsidRPr="00921465">
        <w:rPr>
          <w:sz w:val="28"/>
          <w:szCs w:val="28"/>
        </w:rPr>
        <w:t>рение спектра муниципальных услуг в сфере культуры.</w:t>
      </w:r>
    </w:p>
    <w:p w:rsidR="00FA4195" w:rsidRPr="0092146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921465">
        <w:rPr>
          <w:sz w:val="28"/>
          <w:szCs w:val="28"/>
        </w:rPr>
        <w:t xml:space="preserve">5.1.12.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«Развитие физической культуры и спорта в муниц</w:t>
      </w:r>
      <w:r w:rsidRPr="00CD63FD">
        <w:rPr>
          <w:b/>
          <w:sz w:val="28"/>
          <w:szCs w:val="28"/>
        </w:rPr>
        <w:t>и</w:t>
      </w:r>
      <w:r w:rsidRPr="00CD63FD">
        <w:rPr>
          <w:b/>
          <w:sz w:val="28"/>
          <w:szCs w:val="28"/>
        </w:rPr>
        <w:t>пальном образовании Щербиновский район» на 2015-2017 годы</w:t>
      </w:r>
      <w:r w:rsidRPr="00921465">
        <w:rPr>
          <w:sz w:val="28"/>
          <w:szCs w:val="28"/>
        </w:rPr>
        <w:t xml:space="preserve"> (далее та</w:t>
      </w:r>
      <w:r w:rsidRPr="00921465">
        <w:rPr>
          <w:sz w:val="28"/>
          <w:szCs w:val="28"/>
        </w:rPr>
        <w:t>к</w:t>
      </w:r>
      <w:r w:rsidRPr="00921465">
        <w:rPr>
          <w:sz w:val="28"/>
          <w:szCs w:val="28"/>
        </w:rPr>
        <w:t>же – МП «Развитие физической культуры и спорта») утверждена постановлен</w:t>
      </w:r>
      <w:r w:rsidRPr="00921465">
        <w:rPr>
          <w:sz w:val="28"/>
          <w:szCs w:val="28"/>
        </w:rPr>
        <w:t>и</w:t>
      </w:r>
      <w:r w:rsidRPr="00921465">
        <w:rPr>
          <w:sz w:val="28"/>
          <w:szCs w:val="28"/>
        </w:rPr>
        <w:t>ем Администрации от 30.10.2014 года № 558.</w:t>
      </w:r>
    </w:p>
    <w:p w:rsidR="00FA4195" w:rsidRPr="00921465" w:rsidRDefault="00FA4195" w:rsidP="00316D9E">
      <w:pPr>
        <w:ind w:firstLine="708"/>
        <w:jc w:val="both"/>
        <w:rPr>
          <w:sz w:val="28"/>
          <w:szCs w:val="28"/>
        </w:rPr>
      </w:pPr>
      <w:r w:rsidRPr="00921465">
        <w:rPr>
          <w:sz w:val="28"/>
          <w:szCs w:val="28"/>
        </w:rPr>
        <w:t>Подпрограммы, ведомственные целевые программы, этапы реализации МП «Развитие физической культуры и спорта» - не предусмотрены.</w:t>
      </w:r>
    </w:p>
    <w:p w:rsidR="00FA4195" w:rsidRPr="00334139" w:rsidRDefault="00FA4195" w:rsidP="0092146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921465">
        <w:rPr>
          <w:sz w:val="28"/>
          <w:szCs w:val="28"/>
        </w:rPr>
        <w:t>«Развитие физической культуры и спорта»</w:t>
      </w:r>
      <w:r>
        <w:rPr>
          <w:sz w:val="28"/>
          <w:szCs w:val="28"/>
        </w:rPr>
        <w:t xml:space="preserve">,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</w:t>
      </w:r>
      <w:r w:rsidRPr="007D6837">
        <w:rPr>
          <w:sz w:val="28"/>
          <w:szCs w:val="28"/>
        </w:rPr>
        <w:t>ь</w:t>
      </w:r>
      <w:r w:rsidRPr="007D6837">
        <w:rPr>
          <w:sz w:val="28"/>
          <w:szCs w:val="28"/>
        </w:rPr>
        <w:t xml:space="preserve">ного образования Щербиновский район в 2016 году в размере </w:t>
      </w:r>
      <w:r>
        <w:rPr>
          <w:sz w:val="28"/>
          <w:szCs w:val="28"/>
        </w:rPr>
        <w:t>8 644 700,00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лей.</w:t>
      </w:r>
    </w:p>
    <w:p w:rsidR="00FA4195" w:rsidRDefault="00FA4195" w:rsidP="0092146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7 795 400,00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635488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635488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 xml:space="preserve">             </w:t>
      </w:r>
      <w:r w:rsidRPr="00635488">
        <w:rPr>
          <w:bCs/>
          <w:sz w:val="28"/>
          <w:szCs w:val="28"/>
        </w:rPr>
        <w:t xml:space="preserve">  рублей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88"/>
        <w:gridCol w:w="1440"/>
      </w:tblGrid>
      <w:tr w:rsidR="00FA4195" w:rsidRPr="00635488" w:rsidTr="00CD63FD">
        <w:tc>
          <w:tcPr>
            <w:tcW w:w="8388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 w:rsidRPr="00635488">
              <w:rPr>
                <w:bCs/>
                <w:sz w:val="18"/>
                <w:szCs w:val="18"/>
              </w:rPr>
              <w:t>Наименование мероприятий</w:t>
            </w:r>
          </w:p>
        </w:tc>
        <w:tc>
          <w:tcPr>
            <w:tcW w:w="1440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сумма</w:t>
            </w:r>
          </w:p>
        </w:tc>
      </w:tr>
      <w:tr w:rsidR="00FA4195" w:rsidRPr="00635488" w:rsidTr="00CD63FD">
        <w:tc>
          <w:tcPr>
            <w:tcW w:w="8388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 w:rsidRPr="00635488">
              <w:rPr>
                <w:bCs/>
                <w:sz w:val="18"/>
                <w:szCs w:val="18"/>
              </w:rPr>
              <w:t>Повышение эффективности функционирования организаций сферы физической культуры и спорта в муниципальном образовании Щербиновский район (капитальный ремонт, модернизация объектов мун</w:t>
            </w:r>
            <w:r w:rsidRPr="00635488">
              <w:rPr>
                <w:bCs/>
                <w:sz w:val="18"/>
                <w:szCs w:val="18"/>
              </w:rPr>
              <w:t>и</w:t>
            </w:r>
            <w:r w:rsidRPr="00635488">
              <w:rPr>
                <w:bCs/>
                <w:sz w:val="18"/>
                <w:szCs w:val="18"/>
              </w:rPr>
              <w:t>ципальных спортивных учреждений)</w:t>
            </w:r>
          </w:p>
        </w:tc>
        <w:tc>
          <w:tcPr>
            <w:tcW w:w="1440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2 450 000,00</w:t>
            </w:r>
          </w:p>
        </w:tc>
      </w:tr>
      <w:tr w:rsidR="00FA4195" w:rsidRPr="00635488" w:rsidTr="00CD63FD">
        <w:tc>
          <w:tcPr>
            <w:tcW w:w="8388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 w:rsidRPr="00635488">
              <w:rPr>
                <w:bCs/>
                <w:sz w:val="18"/>
                <w:szCs w:val="18"/>
              </w:rPr>
              <w:t>Обеспечение выполнения муниципального задания учреждениями, подведомственными отделу по физ</w:t>
            </w:r>
            <w:r w:rsidRPr="00635488">
              <w:rPr>
                <w:bCs/>
                <w:sz w:val="18"/>
                <w:szCs w:val="18"/>
              </w:rPr>
              <w:t>и</w:t>
            </w:r>
            <w:r w:rsidRPr="00635488">
              <w:rPr>
                <w:bCs/>
                <w:sz w:val="18"/>
                <w:szCs w:val="18"/>
              </w:rPr>
              <w:t>ческой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35488">
              <w:rPr>
                <w:bCs/>
                <w:sz w:val="18"/>
                <w:szCs w:val="18"/>
              </w:rPr>
              <w:t>культуре и спорту администрации муниципального образования Щербиновский район</w:t>
            </w:r>
          </w:p>
        </w:tc>
        <w:tc>
          <w:tcPr>
            <w:tcW w:w="1440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4 222 100,00</w:t>
            </w:r>
          </w:p>
        </w:tc>
      </w:tr>
      <w:tr w:rsidR="00FA4195" w:rsidRPr="00635488" w:rsidTr="00CD63FD">
        <w:tc>
          <w:tcPr>
            <w:tcW w:w="8388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 w:rsidRPr="00635488">
              <w:rPr>
                <w:bCs/>
                <w:sz w:val="18"/>
                <w:szCs w:val="18"/>
              </w:rPr>
              <w:t>Реализация Единого календарного плана физкультурных мероприятий  и спортивных мероприятий м</w:t>
            </w:r>
            <w:r w:rsidRPr="00635488">
              <w:rPr>
                <w:bCs/>
                <w:sz w:val="18"/>
                <w:szCs w:val="18"/>
              </w:rPr>
              <w:t>у</w:t>
            </w:r>
            <w:r w:rsidRPr="00635488">
              <w:rPr>
                <w:bCs/>
                <w:sz w:val="18"/>
                <w:szCs w:val="18"/>
              </w:rPr>
              <w:t>ниципального образования Щербиновский район</w:t>
            </w:r>
          </w:p>
        </w:tc>
        <w:tc>
          <w:tcPr>
            <w:tcW w:w="1440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263 700,00</w:t>
            </w:r>
          </w:p>
        </w:tc>
      </w:tr>
      <w:tr w:rsidR="00FA4195" w:rsidRPr="00635488" w:rsidTr="00CD63FD">
        <w:tc>
          <w:tcPr>
            <w:tcW w:w="8388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 w:rsidRPr="00635488">
              <w:rPr>
                <w:bCs/>
                <w:sz w:val="18"/>
                <w:szCs w:val="18"/>
              </w:rPr>
              <w:t>Отдельные мероприятия по реализации муниципальной программы</w:t>
            </w:r>
          </w:p>
        </w:tc>
        <w:tc>
          <w:tcPr>
            <w:tcW w:w="1440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859 600,00</w:t>
            </w:r>
          </w:p>
        </w:tc>
      </w:tr>
      <w:tr w:rsidR="00FA4195" w:rsidRPr="00635488" w:rsidTr="00CD63FD">
        <w:tc>
          <w:tcPr>
            <w:tcW w:w="8388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 w:rsidRPr="00635488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440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7 795 400,00</w:t>
            </w:r>
          </w:p>
        </w:tc>
      </w:tr>
    </w:tbl>
    <w:p w:rsidR="00FA4195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FA4195" w:rsidRPr="00635488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35488">
        <w:rPr>
          <w:sz w:val="28"/>
          <w:szCs w:val="28"/>
        </w:rPr>
        <w:t>Задачей МП « Развитие физической культуры и спорта» является созд</w:t>
      </w:r>
      <w:r w:rsidRPr="00635488">
        <w:rPr>
          <w:sz w:val="28"/>
          <w:szCs w:val="28"/>
        </w:rPr>
        <w:t>а</w:t>
      </w:r>
      <w:r w:rsidRPr="00635488">
        <w:rPr>
          <w:sz w:val="28"/>
          <w:szCs w:val="28"/>
        </w:rPr>
        <w:t>ние необходимых условий для сохранения и улучшения физического здоровья жителей муниципального образования Щербиновский район, пропаганда физ</w:t>
      </w:r>
      <w:r w:rsidRPr="00635488">
        <w:rPr>
          <w:sz w:val="28"/>
          <w:szCs w:val="28"/>
        </w:rPr>
        <w:t>и</w:t>
      </w:r>
      <w:r w:rsidRPr="00635488">
        <w:rPr>
          <w:sz w:val="28"/>
          <w:szCs w:val="28"/>
        </w:rPr>
        <w:t>ческой культуры, спорта и здорового образа. Обеспечение выполнения соц</w:t>
      </w:r>
      <w:r w:rsidRPr="00635488">
        <w:rPr>
          <w:sz w:val="28"/>
          <w:szCs w:val="28"/>
        </w:rPr>
        <w:t>и</w:t>
      </w:r>
      <w:r w:rsidRPr="00635488">
        <w:rPr>
          <w:sz w:val="28"/>
          <w:szCs w:val="28"/>
        </w:rPr>
        <w:t>альных обязательств перед отдельными категориями работников учреждений сферы физической культуры и спорта.</w:t>
      </w:r>
    </w:p>
    <w:p w:rsidR="00FA4195" w:rsidRPr="00635488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35488">
        <w:rPr>
          <w:sz w:val="28"/>
          <w:szCs w:val="28"/>
        </w:rPr>
        <w:t>5.1.1</w:t>
      </w:r>
      <w:r>
        <w:rPr>
          <w:sz w:val="28"/>
          <w:szCs w:val="28"/>
        </w:rPr>
        <w:t>3</w:t>
      </w:r>
      <w:r w:rsidRPr="00635488">
        <w:rPr>
          <w:sz w:val="28"/>
          <w:szCs w:val="28"/>
        </w:rPr>
        <w:t xml:space="preserve">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«Молодежь муниципального образования Щерб</w:t>
      </w:r>
      <w:r w:rsidRPr="00CD63FD">
        <w:rPr>
          <w:b/>
          <w:sz w:val="28"/>
          <w:szCs w:val="28"/>
        </w:rPr>
        <w:t>и</w:t>
      </w:r>
      <w:r w:rsidRPr="00CD63FD">
        <w:rPr>
          <w:b/>
          <w:sz w:val="28"/>
          <w:szCs w:val="28"/>
        </w:rPr>
        <w:t>новский район» на 2015-2017 годы (</w:t>
      </w:r>
      <w:r w:rsidRPr="00635488">
        <w:rPr>
          <w:sz w:val="28"/>
          <w:szCs w:val="28"/>
        </w:rPr>
        <w:t>далее также – МП «Молодежь муниц</w:t>
      </w:r>
      <w:r w:rsidRPr="00635488">
        <w:rPr>
          <w:sz w:val="28"/>
          <w:szCs w:val="28"/>
        </w:rPr>
        <w:t>и</w:t>
      </w:r>
      <w:r w:rsidRPr="00635488">
        <w:rPr>
          <w:sz w:val="28"/>
          <w:szCs w:val="28"/>
        </w:rPr>
        <w:t xml:space="preserve">пального образования»). </w:t>
      </w:r>
    </w:p>
    <w:p w:rsidR="00FA4195" w:rsidRPr="00635488" w:rsidRDefault="00FA4195" w:rsidP="00316D9E">
      <w:pPr>
        <w:ind w:firstLine="708"/>
        <w:jc w:val="both"/>
        <w:rPr>
          <w:sz w:val="28"/>
          <w:szCs w:val="28"/>
        </w:rPr>
      </w:pPr>
      <w:r w:rsidRPr="00635488">
        <w:rPr>
          <w:sz w:val="28"/>
          <w:szCs w:val="28"/>
        </w:rPr>
        <w:t>Подпрограммы, ведомственные целевые программы, этапы реализации МП «Молодежь муниципального образования» - не предусмотрены.</w:t>
      </w:r>
    </w:p>
    <w:p w:rsidR="00FA4195" w:rsidRPr="00334139" w:rsidRDefault="00FA4195" w:rsidP="0063548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635488">
        <w:rPr>
          <w:sz w:val="28"/>
          <w:szCs w:val="28"/>
        </w:rPr>
        <w:t>«Молодежь муниципального образования»</w:t>
      </w:r>
      <w:r>
        <w:rPr>
          <w:sz w:val="28"/>
          <w:szCs w:val="28"/>
        </w:rPr>
        <w:t>,</w:t>
      </w:r>
      <w:r w:rsidRPr="00635488">
        <w:rPr>
          <w:sz w:val="28"/>
          <w:szCs w:val="28"/>
        </w:rPr>
        <w:t xml:space="preserve">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</w:t>
      </w:r>
      <w:r w:rsidRPr="007D6837">
        <w:rPr>
          <w:sz w:val="28"/>
          <w:szCs w:val="28"/>
        </w:rPr>
        <w:t>ь</w:t>
      </w:r>
      <w:r w:rsidRPr="007D6837">
        <w:rPr>
          <w:sz w:val="28"/>
          <w:szCs w:val="28"/>
        </w:rPr>
        <w:t xml:space="preserve">ного образования Щербиновский район в 2016 году в размере </w:t>
      </w:r>
      <w:r>
        <w:rPr>
          <w:sz w:val="28"/>
          <w:szCs w:val="28"/>
        </w:rPr>
        <w:t>719 700,00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лей.</w:t>
      </w:r>
    </w:p>
    <w:p w:rsidR="00FA4195" w:rsidRDefault="00FA4195" w:rsidP="0063548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2 564 900,00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635488" w:rsidRDefault="00FA4195" w:rsidP="002B6180">
      <w:pPr>
        <w:widowControl w:val="0"/>
        <w:autoSpaceDE w:val="0"/>
        <w:ind w:left="6948" w:firstLine="840"/>
        <w:jc w:val="both"/>
        <w:rPr>
          <w:bCs/>
          <w:sz w:val="28"/>
          <w:szCs w:val="28"/>
        </w:rPr>
      </w:pPr>
      <w:r w:rsidRPr="0063548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</w:t>
      </w:r>
      <w:r w:rsidRPr="00635488">
        <w:rPr>
          <w:bCs/>
          <w:sz w:val="28"/>
          <w:szCs w:val="28"/>
        </w:rPr>
        <w:t xml:space="preserve">рублей 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8"/>
        <w:gridCol w:w="1680"/>
      </w:tblGrid>
      <w:tr w:rsidR="00FA4195" w:rsidRPr="00635488" w:rsidTr="00CD63FD">
        <w:tc>
          <w:tcPr>
            <w:tcW w:w="8028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635488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680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635488" w:rsidTr="00CD63FD">
        <w:tc>
          <w:tcPr>
            <w:tcW w:w="8028" w:type="dxa"/>
          </w:tcPr>
          <w:p w:rsidR="00FA4195" w:rsidRPr="00635488" w:rsidRDefault="00FA4195" w:rsidP="0063548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Мероприятия по обеспечению деятельности учреждений в сфере молодежной политики</w:t>
            </w:r>
          </w:p>
        </w:tc>
        <w:tc>
          <w:tcPr>
            <w:tcW w:w="1680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1 972 700,00</w:t>
            </w:r>
          </w:p>
        </w:tc>
      </w:tr>
      <w:tr w:rsidR="00FA4195" w:rsidRPr="00635488" w:rsidTr="00CD63FD">
        <w:tc>
          <w:tcPr>
            <w:tcW w:w="8028" w:type="dxa"/>
          </w:tcPr>
          <w:p w:rsidR="00FA4195" w:rsidRPr="00635488" w:rsidRDefault="00FA4195" w:rsidP="0063548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635488">
              <w:rPr>
                <w:bCs/>
                <w:sz w:val="20"/>
                <w:szCs w:val="20"/>
              </w:rPr>
              <w:t xml:space="preserve">Обеспечение деятельности </w:t>
            </w:r>
            <w:r>
              <w:rPr>
                <w:bCs/>
                <w:sz w:val="20"/>
                <w:szCs w:val="20"/>
              </w:rPr>
              <w:t>отдела по делам молодежи администрации муниципального образования Щербиновский район</w:t>
            </w:r>
          </w:p>
        </w:tc>
        <w:tc>
          <w:tcPr>
            <w:tcW w:w="1680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592 200,00</w:t>
            </w:r>
          </w:p>
        </w:tc>
      </w:tr>
      <w:tr w:rsidR="00FA4195" w:rsidRPr="00635488" w:rsidTr="00CD63FD">
        <w:tc>
          <w:tcPr>
            <w:tcW w:w="8028" w:type="dxa"/>
          </w:tcPr>
          <w:p w:rsidR="00FA4195" w:rsidRPr="00635488" w:rsidRDefault="00FA4195" w:rsidP="00635488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635488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1680" w:type="dxa"/>
          </w:tcPr>
          <w:p w:rsidR="00FA4195" w:rsidRPr="00635488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2 564 900,00</w:t>
            </w:r>
          </w:p>
        </w:tc>
      </w:tr>
    </w:tbl>
    <w:p w:rsidR="00FA4195" w:rsidRDefault="00FA4195" w:rsidP="00316D9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A4195" w:rsidRPr="00362562" w:rsidRDefault="00FA4195" w:rsidP="00316D9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562">
        <w:rPr>
          <w:sz w:val="28"/>
          <w:szCs w:val="28"/>
        </w:rPr>
        <w:t>Задачей МП «Молодежь муниципального образования» является содейс</w:t>
      </w:r>
      <w:r w:rsidRPr="00362562">
        <w:rPr>
          <w:sz w:val="28"/>
          <w:szCs w:val="28"/>
        </w:rPr>
        <w:t>т</w:t>
      </w:r>
      <w:r w:rsidRPr="00362562">
        <w:rPr>
          <w:sz w:val="28"/>
          <w:szCs w:val="28"/>
        </w:rPr>
        <w:t>вие решению социально – экономических проблем молодежи, профессионал</w:t>
      </w:r>
      <w:r w:rsidRPr="00362562">
        <w:rPr>
          <w:sz w:val="28"/>
          <w:szCs w:val="28"/>
        </w:rPr>
        <w:t>ь</w:t>
      </w:r>
      <w:r w:rsidRPr="00362562">
        <w:rPr>
          <w:sz w:val="28"/>
          <w:szCs w:val="28"/>
        </w:rPr>
        <w:t>ного самоопределения и занятости молодежи муниципального образования Щербиновский район.</w:t>
      </w:r>
    </w:p>
    <w:p w:rsidR="00FA4195" w:rsidRPr="00362562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62562">
        <w:rPr>
          <w:sz w:val="28"/>
          <w:szCs w:val="28"/>
        </w:rPr>
        <w:t>5.1.1</w:t>
      </w:r>
      <w:r>
        <w:rPr>
          <w:sz w:val="28"/>
          <w:szCs w:val="28"/>
        </w:rPr>
        <w:t>4</w:t>
      </w:r>
      <w:r w:rsidRPr="00362562">
        <w:rPr>
          <w:sz w:val="28"/>
          <w:szCs w:val="28"/>
        </w:rPr>
        <w:t xml:space="preserve">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«Поддержка и развитие кубанского казачества в м</w:t>
      </w:r>
      <w:r w:rsidRPr="00CD63FD">
        <w:rPr>
          <w:b/>
          <w:sz w:val="28"/>
          <w:szCs w:val="28"/>
        </w:rPr>
        <w:t>у</w:t>
      </w:r>
      <w:r w:rsidRPr="00CD63FD">
        <w:rPr>
          <w:b/>
          <w:sz w:val="28"/>
          <w:szCs w:val="28"/>
        </w:rPr>
        <w:t>ниципальном образовании Щербиновский район» на 2015-2017 годы</w:t>
      </w:r>
      <w:r w:rsidRPr="00362562">
        <w:rPr>
          <w:sz w:val="28"/>
          <w:szCs w:val="28"/>
        </w:rPr>
        <w:t xml:space="preserve"> (далее также – МП «Поддержка и развитие кубанского казачества»). </w:t>
      </w:r>
    </w:p>
    <w:p w:rsidR="00FA4195" w:rsidRPr="00362562" w:rsidRDefault="00FA4195" w:rsidP="00316D9E">
      <w:pPr>
        <w:ind w:firstLine="708"/>
        <w:jc w:val="both"/>
        <w:rPr>
          <w:sz w:val="28"/>
          <w:szCs w:val="28"/>
        </w:rPr>
      </w:pPr>
      <w:r w:rsidRPr="00362562">
        <w:rPr>
          <w:sz w:val="28"/>
          <w:szCs w:val="28"/>
        </w:rPr>
        <w:t>Подпрограммы, ведомственные целевые программы, этапы реализации МП «Поддержка и развитие кубанского казачества» - не предусмотрены.</w:t>
      </w:r>
    </w:p>
    <w:p w:rsidR="00FA4195" w:rsidRPr="00334139" w:rsidRDefault="00FA4195" w:rsidP="0036256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362562">
        <w:rPr>
          <w:sz w:val="28"/>
          <w:szCs w:val="28"/>
        </w:rPr>
        <w:t>«Поддержка и развитие кубанского казачества в м</w:t>
      </w:r>
      <w:r w:rsidRPr="00362562">
        <w:rPr>
          <w:sz w:val="28"/>
          <w:szCs w:val="28"/>
        </w:rPr>
        <w:t>у</w:t>
      </w:r>
      <w:r w:rsidRPr="00362562">
        <w:rPr>
          <w:sz w:val="28"/>
          <w:szCs w:val="28"/>
        </w:rPr>
        <w:t>ниципальном образовании Щербиновский район»</w:t>
      </w:r>
      <w:r>
        <w:rPr>
          <w:sz w:val="28"/>
          <w:szCs w:val="28"/>
        </w:rPr>
        <w:t>,</w:t>
      </w:r>
      <w:r w:rsidRPr="00635488">
        <w:rPr>
          <w:sz w:val="28"/>
          <w:szCs w:val="28"/>
        </w:rPr>
        <w:t xml:space="preserve"> </w:t>
      </w:r>
      <w:r w:rsidRPr="007D6837">
        <w:rPr>
          <w:sz w:val="28"/>
          <w:szCs w:val="28"/>
        </w:rPr>
        <w:t>согласно ее паспорту, в ц</w:t>
      </w:r>
      <w:r w:rsidRPr="007D6837">
        <w:rPr>
          <w:sz w:val="28"/>
          <w:szCs w:val="28"/>
        </w:rPr>
        <w:t>е</w:t>
      </w:r>
      <w:r w:rsidRPr="007D6837">
        <w:rPr>
          <w:sz w:val="28"/>
          <w:szCs w:val="28"/>
        </w:rPr>
        <w:t xml:space="preserve">лом предполагается направить средства бюджета муниципального образования Щербиновский район в 2016 году в размере </w:t>
      </w:r>
      <w:r>
        <w:rPr>
          <w:sz w:val="28"/>
          <w:szCs w:val="28"/>
        </w:rPr>
        <w:t>33 800,00 рублей.</w:t>
      </w:r>
    </w:p>
    <w:p w:rsidR="00FA4195" w:rsidRPr="00362562" w:rsidRDefault="00FA4195" w:rsidP="0036256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24 200,00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</w:t>
      </w:r>
      <w:r w:rsidRPr="003625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362562">
        <w:rPr>
          <w:bCs/>
          <w:sz w:val="28"/>
          <w:szCs w:val="28"/>
        </w:rPr>
        <w:t>азвитие культурно-просветительской деятельности казачьего общества</w:t>
      </w:r>
      <w:r w:rsidRPr="00362562">
        <w:rPr>
          <w:sz w:val="28"/>
          <w:szCs w:val="28"/>
        </w:rPr>
        <w:t xml:space="preserve"> </w:t>
      </w:r>
    </w:p>
    <w:p w:rsidR="00FA4195" w:rsidRPr="00362562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62562">
        <w:rPr>
          <w:sz w:val="28"/>
          <w:szCs w:val="28"/>
        </w:rPr>
        <w:t xml:space="preserve">5.1.15.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«Дети Кубани» на 2015-2018 годы</w:t>
      </w:r>
      <w:r w:rsidRPr="00362562">
        <w:rPr>
          <w:sz w:val="28"/>
          <w:szCs w:val="28"/>
        </w:rPr>
        <w:t xml:space="preserve"> (далее также – МП «Дети Кубани»). </w:t>
      </w:r>
    </w:p>
    <w:p w:rsidR="00FA4195" w:rsidRPr="00362562" w:rsidRDefault="00FA4195" w:rsidP="00316D9E">
      <w:pPr>
        <w:ind w:firstLine="708"/>
        <w:jc w:val="both"/>
        <w:rPr>
          <w:sz w:val="28"/>
          <w:szCs w:val="28"/>
        </w:rPr>
      </w:pPr>
      <w:r w:rsidRPr="00362562">
        <w:rPr>
          <w:sz w:val="28"/>
          <w:szCs w:val="28"/>
        </w:rPr>
        <w:t>Подпрограммы, ведомственные целевые программы, этапы реализации МП «Дети Кубани» - не предусмотрены.</w:t>
      </w:r>
    </w:p>
    <w:p w:rsidR="00FA4195" w:rsidRPr="00334139" w:rsidRDefault="00FA4195" w:rsidP="0036256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362562">
        <w:rPr>
          <w:sz w:val="28"/>
          <w:szCs w:val="28"/>
        </w:rPr>
        <w:t>«Дети Кубани»</w:t>
      </w:r>
      <w:r>
        <w:rPr>
          <w:sz w:val="28"/>
          <w:szCs w:val="28"/>
        </w:rPr>
        <w:t>,</w:t>
      </w:r>
      <w:r w:rsidRPr="00635488">
        <w:rPr>
          <w:sz w:val="28"/>
          <w:szCs w:val="28"/>
        </w:rPr>
        <w:t xml:space="preserve"> </w:t>
      </w:r>
      <w:r w:rsidRPr="007D6837">
        <w:rPr>
          <w:sz w:val="28"/>
          <w:szCs w:val="28"/>
        </w:rPr>
        <w:t>согласно ее паспорту, в целом пре</w:t>
      </w:r>
      <w:r w:rsidRPr="007D6837">
        <w:rPr>
          <w:sz w:val="28"/>
          <w:szCs w:val="28"/>
        </w:rPr>
        <w:t>д</w:t>
      </w:r>
      <w:r w:rsidRPr="007D6837">
        <w:rPr>
          <w:sz w:val="28"/>
          <w:szCs w:val="28"/>
        </w:rPr>
        <w:t>полагается направить средства бюджета муниципального образования Щерб</w:t>
      </w:r>
      <w:r w:rsidRPr="007D6837">
        <w:rPr>
          <w:sz w:val="28"/>
          <w:szCs w:val="28"/>
        </w:rPr>
        <w:t>и</w:t>
      </w:r>
      <w:r w:rsidRPr="007D6837">
        <w:rPr>
          <w:sz w:val="28"/>
          <w:szCs w:val="28"/>
        </w:rPr>
        <w:t xml:space="preserve">новский район в 2016 году в размере </w:t>
      </w:r>
      <w:r>
        <w:rPr>
          <w:sz w:val="28"/>
          <w:szCs w:val="28"/>
        </w:rPr>
        <w:t>10 313 900,00 рублей.</w:t>
      </w:r>
    </w:p>
    <w:p w:rsidR="00FA4195" w:rsidRDefault="00FA4195" w:rsidP="00362562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8 567 300,00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362562" w:rsidRDefault="00FA4195" w:rsidP="00316D9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362562">
        <w:rPr>
          <w:sz w:val="28"/>
          <w:szCs w:val="28"/>
        </w:rPr>
        <w:t>а) организация отдыха, оздоровления и занятости детей и подростков в муниципальном образовании Щербиновский район;</w:t>
      </w:r>
    </w:p>
    <w:p w:rsidR="00FA4195" w:rsidRPr="00362562" w:rsidRDefault="00FA4195" w:rsidP="00316D9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362562">
        <w:rPr>
          <w:bCs/>
          <w:sz w:val="28"/>
          <w:szCs w:val="28"/>
        </w:rPr>
        <w:t>б) дети – сироты;</w:t>
      </w:r>
    </w:p>
    <w:p w:rsidR="00FA4195" w:rsidRPr="00362562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362562">
        <w:rPr>
          <w:bCs/>
          <w:sz w:val="28"/>
          <w:szCs w:val="28"/>
        </w:rPr>
        <w:t>в) профилактика безнадзорности и правонарушений несовершенноле</w:t>
      </w:r>
      <w:r w:rsidRPr="00362562">
        <w:rPr>
          <w:bCs/>
          <w:sz w:val="28"/>
          <w:szCs w:val="28"/>
        </w:rPr>
        <w:t>т</w:t>
      </w:r>
      <w:r w:rsidRPr="00362562">
        <w:rPr>
          <w:bCs/>
          <w:sz w:val="28"/>
          <w:szCs w:val="28"/>
        </w:rPr>
        <w:t>них;</w:t>
      </w:r>
    </w:p>
    <w:p w:rsidR="00FA4195" w:rsidRPr="00362562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362562">
        <w:rPr>
          <w:bCs/>
          <w:sz w:val="28"/>
          <w:szCs w:val="28"/>
        </w:rPr>
        <w:t>г) отдельные мероприятия муниципальной программы</w:t>
      </w:r>
      <w:r>
        <w:rPr>
          <w:bCs/>
          <w:sz w:val="28"/>
          <w:szCs w:val="28"/>
        </w:rPr>
        <w:t>.</w:t>
      </w:r>
    </w:p>
    <w:p w:rsidR="00FA4195" w:rsidRPr="00362562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62562">
        <w:rPr>
          <w:sz w:val="28"/>
          <w:szCs w:val="28"/>
        </w:rPr>
        <w:t>Согласно пояснительной записке к проекту Решения, в рамках реализ</w:t>
      </w:r>
      <w:r w:rsidRPr="00362562">
        <w:rPr>
          <w:sz w:val="28"/>
          <w:szCs w:val="28"/>
        </w:rPr>
        <w:t>а</w:t>
      </w:r>
      <w:r w:rsidRPr="00362562">
        <w:rPr>
          <w:sz w:val="28"/>
          <w:szCs w:val="28"/>
        </w:rPr>
        <w:t>ции МП «Дети Кубани»</w:t>
      </w:r>
      <w:r>
        <w:rPr>
          <w:sz w:val="28"/>
          <w:szCs w:val="28"/>
        </w:rPr>
        <w:t xml:space="preserve"> </w:t>
      </w:r>
      <w:r w:rsidRPr="00362562">
        <w:rPr>
          <w:sz w:val="28"/>
          <w:szCs w:val="28"/>
        </w:rPr>
        <w:t>предусмотрено финансирование 4 мероприятий, а именно:</w:t>
      </w:r>
    </w:p>
    <w:p w:rsidR="00FA4195" w:rsidRPr="00362562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362562">
        <w:rPr>
          <w:bCs/>
          <w:sz w:val="28"/>
          <w:szCs w:val="28"/>
        </w:rPr>
        <w:tab/>
      </w:r>
      <w:r w:rsidRPr="00362562">
        <w:rPr>
          <w:bCs/>
          <w:sz w:val="28"/>
          <w:szCs w:val="28"/>
        </w:rPr>
        <w:tab/>
      </w:r>
      <w:r w:rsidRPr="00362562">
        <w:rPr>
          <w:bCs/>
          <w:sz w:val="28"/>
          <w:szCs w:val="28"/>
        </w:rPr>
        <w:tab/>
      </w:r>
      <w:r w:rsidRPr="00362562">
        <w:rPr>
          <w:bCs/>
          <w:sz w:val="28"/>
          <w:szCs w:val="28"/>
        </w:rPr>
        <w:tab/>
      </w:r>
      <w:r w:rsidRPr="00362562">
        <w:rPr>
          <w:bCs/>
          <w:sz w:val="28"/>
          <w:szCs w:val="28"/>
        </w:rPr>
        <w:tab/>
      </w:r>
      <w:r w:rsidRPr="00362562">
        <w:rPr>
          <w:bCs/>
          <w:sz w:val="28"/>
          <w:szCs w:val="28"/>
        </w:rPr>
        <w:tab/>
      </w:r>
      <w:r w:rsidRPr="00362562">
        <w:rPr>
          <w:bCs/>
          <w:sz w:val="28"/>
          <w:szCs w:val="28"/>
        </w:rPr>
        <w:tab/>
      </w:r>
      <w:r w:rsidRPr="00362562">
        <w:rPr>
          <w:bCs/>
          <w:sz w:val="28"/>
          <w:szCs w:val="28"/>
        </w:rPr>
        <w:tab/>
      </w:r>
      <w:r w:rsidRPr="00362562">
        <w:rPr>
          <w:bCs/>
          <w:sz w:val="28"/>
          <w:szCs w:val="28"/>
        </w:rPr>
        <w:tab/>
        <w:t xml:space="preserve">    </w:t>
      </w:r>
      <w:r>
        <w:rPr>
          <w:bCs/>
          <w:sz w:val="28"/>
          <w:szCs w:val="28"/>
        </w:rPr>
        <w:t xml:space="preserve">             </w:t>
      </w:r>
      <w:r w:rsidRPr="00362562">
        <w:rPr>
          <w:bCs/>
          <w:sz w:val="28"/>
          <w:szCs w:val="28"/>
        </w:rPr>
        <w:t xml:space="preserve">      рублей 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50"/>
        <w:gridCol w:w="1858"/>
      </w:tblGrid>
      <w:tr w:rsidR="00FA4195" w:rsidRPr="00362562" w:rsidTr="00CD63FD">
        <w:tc>
          <w:tcPr>
            <w:tcW w:w="7850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62562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58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362562" w:rsidTr="00CD63FD">
        <w:tc>
          <w:tcPr>
            <w:tcW w:w="7850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62562">
              <w:rPr>
                <w:sz w:val="20"/>
                <w:szCs w:val="20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1858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1 407 800,00</w:t>
            </w:r>
          </w:p>
        </w:tc>
      </w:tr>
      <w:tr w:rsidR="00FA4195" w:rsidRPr="00362562" w:rsidTr="00CD63FD">
        <w:tc>
          <w:tcPr>
            <w:tcW w:w="7850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62562">
              <w:rPr>
                <w:bCs/>
                <w:sz w:val="20"/>
                <w:szCs w:val="20"/>
              </w:rPr>
              <w:t>Дети - сироты</w:t>
            </w:r>
          </w:p>
        </w:tc>
        <w:tc>
          <w:tcPr>
            <w:tcW w:w="1858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68 800,00</w:t>
            </w:r>
          </w:p>
        </w:tc>
      </w:tr>
      <w:tr w:rsidR="00FA4195" w:rsidRPr="00362562" w:rsidTr="00CD63FD">
        <w:tc>
          <w:tcPr>
            <w:tcW w:w="7850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62562">
              <w:rPr>
                <w:bCs/>
                <w:sz w:val="20"/>
                <w:szCs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1858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13 000,00</w:t>
            </w:r>
          </w:p>
        </w:tc>
      </w:tr>
      <w:tr w:rsidR="00FA4195" w:rsidRPr="00362562" w:rsidTr="00CD63FD">
        <w:tc>
          <w:tcPr>
            <w:tcW w:w="7850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62562">
              <w:rPr>
                <w:bCs/>
                <w:sz w:val="20"/>
                <w:szCs w:val="20"/>
              </w:rPr>
              <w:t>Отдельные мероприятия муниципальной программы</w:t>
            </w:r>
          </w:p>
        </w:tc>
        <w:tc>
          <w:tcPr>
            <w:tcW w:w="1858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7 077 700,00</w:t>
            </w:r>
          </w:p>
        </w:tc>
      </w:tr>
      <w:tr w:rsidR="00FA4195" w:rsidRPr="00362562" w:rsidTr="00CD63FD">
        <w:tc>
          <w:tcPr>
            <w:tcW w:w="7850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62562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1858" w:type="dxa"/>
          </w:tcPr>
          <w:p w:rsidR="00FA4195" w:rsidRPr="00362562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8 567 300,00</w:t>
            </w:r>
          </w:p>
        </w:tc>
      </w:tr>
    </w:tbl>
    <w:p w:rsidR="00FA4195" w:rsidRDefault="00FA4195" w:rsidP="00316D9E">
      <w:pPr>
        <w:widowControl w:val="0"/>
        <w:autoSpaceDE w:val="0"/>
        <w:ind w:firstLine="840"/>
        <w:jc w:val="both"/>
        <w:rPr>
          <w:sz w:val="28"/>
          <w:szCs w:val="28"/>
        </w:rPr>
      </w:pPr>
    </w:p>
    <w:p w:rsidR="00FA4195" w:rsidRPr="00362562" w:rsidRDefault="00FA4195" w:rsidP="00316D9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362562">
        <w:rPr>
          <w:sz w:val="28"/>
          <w:szCs w:val="28"/>
        </w:rPr>
        <w:t>Целью муниципальной программы является реализация семейной пол</w:t>
      </w:r>
      <w:r w:rsidRPr="00362562">
        <w:rPr>
          <w:sz w:val="28"/>
          <w:szCs w:val="28"/>
        </w:rPr>
        <w:t>и</w:t>
      </w:r>
      <w:r w:rsidRPr="00362562">
        <w:rPr>
          <w:sz w:val="28"/>
          <w:szCs w:val="28"/>
        </w:rPr>
        <w:t>тики, детство сбережения в муниципальном образовании Щербиновский район, формирование условий для образования, воспитания, здорового образа жизни каждого ребенка, создание комфортной и доброжелательной среды для жизни детей в муниципальном образовании Щербиновский район.</w:t>
      </w:r>
    </w:p>
    <w:p w:rsidR="00FA4195" w:rsidRPr="0031315C" w:rsidRDefault="00FA4195" w:rsidP="00316D9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31315C">
        <w:rPr>
          <w:sz w:val="28"/>
          <w:szCs w:val="28"/>
        </w:rPr>
        <w:t xml:space="preserve">5.1.16. </w:t>
      </w:r>
      <w:r w:rsidRPr="00CD63FD">
        <w:rPr>
          <w:b/>
          <w:sz w:val="28"/>
          <w:szCs w:val="28"/>
        </w:rPr>
        <w:t>Муниципальная программа муниципального образования Щербиновский район «Противодействие незаконному обороту наркотиков на территории муниципального образования Щербиновский район» на 2015-2017 годы</w:t>
      </w:r>
      <w:r w:rsidRPr="0031315C">
        <w:rPr>
          <w:sz w:val="28"/>
          <w:szCs w:val="28"/>
        </w:rPr>
        <w:t xml:space="preserve"> (далее также – МП «Противодействие незаконному обороту наркотиков»). </w:t>
      </w:r>
    </w:p>
    <w:p w:rsidR="00FA4195" w:rsidRPr="0031315C" w:rsidRDefault="00FA4195" w:rsidP="00316D9E">
      <w:pPr>
        <w:ind w:firstLine="708"/>
        <w:jc w:val="both"/>
        <w:rPr>
          <w:sz w:val="28"/>
          <w:szCs w:val="28"/>
        </w:rPr>
      </w:pPr>
      <w:r w:rsidRPr="0031315C">
        <w:rPr>
          <w:sz w:val="28"/>
          <w:szCs w:val="28"/>
        </w:rPr>
        <w:t>Подпрограммы, ведомственные целевые программы, этапы реализации МП «Противодействие незаконному обороту наркотиков» -  не предусмотрены.</w:t>
      </w:r>
    </w:p>
    <w:p w:rsidR="00FA4195" w:rsidRPr="00334139" w:rsidRDefault="00FA4195" w:rsidP="0031315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31315C">
        <w:rPr>
          <w:sz w:val="28"/>
          <w:szCs w:val="28"/>
        </w:rPr>
        <w:t>«Противодействие незаконному обороту наркотиков на территории муниципального образования Щербиновский район»</w:t>
      </w:r>
      <w:r>
        <w:rPr>
          <w:sz w:val="28"/>
          <w:szCs w:val="28"/>
        </w:rPr>
        <w:t>,</w:t>
      </w:r>
      <w:r w:rsidRPr="00635488">
        <w:rPr>
          <w:sz w:val="28"/>
          <w:szCs w:val="28"/>
        </w:rPr>
        <w:t xml:space="preserve">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</w:t>
      </w:r>
      <w:r w:rsidRPr="007D6837">
        <w:rPr>
          <w:sz w:val="28"/>
          <w:szCs w:val="28"/>
        </w:rPr>
        <w:t>ь</w:t>
      </w:r>
      <w:r w:rsidRPr="007D6837">
        <w:rPr>
          <w:sz w:val="28"/>
          <w:szCs w:val="28"/>
        </w:rPr>
        <w:t xml:space="preserve">ного образования Щербиновский район в 2016 году в размере </w:t>
      </w:r>
      <w:r>
        <w:rPr>
          <w:sz w:val="28"/>
          <w:szCs w:val="28"/>
        </w:rPr>
        <w:t>49 700,00 рублей.</w:t>
      </w:r>
    </w:p>
    <w:p w:rsidR="00FA4195" w:rsidRDefault="00FA4195" w:rsidP="0031315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37 100,00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Default="00FA4195" w:rsidP="0031315C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FA4195" w:rsidRPr="0031315C" w:rsidRDefault="00FA4195" w:rsidP="00316D9E">
      <w:pPr>
        <w:widowControl w:val="0"/>
        <w:autoSpaceDE w:val="0"/>
        <w:ind w:firstLine="840"/>
        <w:jc w:val="both"/>
        <w:rPr>
          <w:bCs/>
          <w:sz w:val="28"/>
          <w:szCs w:val="28"/>
        </w:rPr>
      </w:pP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792C32">
        <w:rPr>
          <w:bCs/>
          <w:color w:val="99CC00"/>
          <w:sz w:val="28"/>
          <w:szCs w:val="28"/>
        </w:rPr>
        <w:tab/>
      </w:r>
      <w:r w:rsidRPr="0031315C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           </w:t>
      </w:r>
      <w:r w:rsidRPr="0031315C">
        <w:rPr>
          <w:bCs/>
          <w:sz w:val="28"/>
          <w:szCs w:val="28"/>
        </w:rPr>
        <w:t xml:space="preserve">   рублей 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8"/>
        <w:gridCol w:w="1200"/>
      </w:tblGrid>
      <w:tr w:rsidR="00FA4195" w:rsidRPr="0031315C" w:rsidTr="00CD63FD">
        <w:tc>
          <w:tcPr>
            <w:tcW w:w="8508" w:type="dxa"/>
          </w:tcPr>
          <w:p w:rsidR="00FA4195" w:rsidRPr="0031315C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1315C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200" w:type="dxa"/>
          </w:tcPr>
          <w:p w:rsidR="00FA4195" w:rsidRPr="0031315C" w:rsidRDefault="00FA4195" w:rsidP="00CF327D">
            <w:pPr>
              <w:widowControl w:val="0"/>
              <w:tabs>
                <w:tab w:val="left" w:pos="736"/>
              </w:tabs>
              <w:autoSpaceDE w:val="0"/>
              <w:ind w:left="-224" w:hanging="120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31315C" w:rsidTr="00CD63FD">
        <w:tc>
          <w:tcPr>
            <w:tcW w:w="8508" w:type="dxa"/>
          </w:tcPr>
          <w:p w:rsidR="00FA4195" w:rsidRPr="0031315C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1315C">
              <w:rPr>
                <w:bCs/>
                <w:sz w:val="20"/>
                <w:szCs w:val="20"/>
              </w:rPr>
              <w:t>Проведение целенаправленной работы по профилактике распространения наркомании и связа</w:t>
            </w:r>
            <w:r w:rsidRPr="0031315C">
              <w:rPr>
                <w:bCs/>
                <w:sz w:val="20"/>
                <w:szCs w:val="20"/>
              </w:rPr>
              <w:t>н</w:t>
            </w:r>
            <w:r w:rsidRPr="0031315C">
              <w:rPr>
                <w:bCs/>
                <w:sz w:val="20"/>
                <w:szCs w:val="20"/>
              </w:rPr>
              <w:t>ных с ней правонарушений</w:t>
            </w:r>
          </w:p>
        </w:tc>
        <w:tc>
          <w:tcPr>
            <w:tcW w:w="1200" w:type="dxa"/>
          </w:tcPr>
          <w:p w:rsidR="00FA4195" w:rsidRPr="0031315C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14 700,00</w:t>
            </w:r>
          </w:p>
        </w:tc>
      </w:tr>
      <w:tr w:rsidR="00FA4195" w:rsidRPr="0031315C" w:rsidTr="00CD63FD">
        <w:tc>
          <w:tcPr>
            <w:tcW w:w="8508" w:type="dxa"/>
          </w:tcPr>
          <w:p w:rsidR="00FA4195" w:rsidRPr="0031315C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1315C">
              <w:rPr>
                <w:bCs/>
                <w:sz w:val="20"/>
                <w:szCs w:val="20"/>
              </w:rPr>
              <w:t>Организация осуществления мероприятий по профилактике незаконного потребления наркот</w:t>
            </w:r>
            <w:r w:rsidRPr="0031315C">
              <w:rPr>
                <w:bCs/>
                <w:sz w:val="20"/>
                <w:szCs w:val="20"/>
              </w:rPr>
              <w:t>и</w:t>
            </w:r>
            <w:r w:rsidRPr="0031315C">
              <w:rPr>
                <w:bCs/>
                <w:sz w:val="20"/>
                <w:szCs w:val="20"/>
              </w:rPr>
              <w:t>ческих средстви психотропных веществ, наркомании, а также вызываемых ими заболеваний и формированию здорового образа жизни</w:t>
            </w:r>
          </w:p>
        </w:tc>
        <w:tc>
          <w:tcPr>
            <w:tcW w:w="1200" w:type="dxa"/>
          </w:tcPr>
          <w:p w:rsidR="00FA4195" w:rsidRPr="0031315C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18 400,00</w:t>
            </w:r>
          </w:p>
        </w:tc>
      </w:tr>
      <w:tr w:rsidR="00FA4195" w:rsidRPr="0031315C" w:rsidTr="00CD63FD">
        <w:tc>
          <w:tcPr>
            <w:tcW w:w="8508" w:type="dxa"/>
          </w:tcPr>
          <w:p w:rsidR="00FA4195" w:rsidRPr="0031315C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1315C">
              <w:rPr>
                <w:bCs/>
                <w:sz w:val="20"/>
                <w:szCs w:val="20"/>
              </w:rPr>
              <w:t>Мероприятия по выполнению распоряжения главы администрации Краснодарского края от 13 апреля 2005 года № 293-р «О принятии мер по уничтожению очагов дикорастущей конопли в Краснодарском крае»</w:t>
            </w:r>
          </w:p>
        </w:tc>
        <w:tc>
          <w:tcPr>
            <w:tcW w:w="1200" w:type="dxa"/>
          </w:tcPr>
          <w:p w:rsidR="00FA4195" w:rsidRPr="0031315C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4 000,00</w:t>
            </w:r>
          </w:p>
        </w:tc>
      </w:tr>
      <w:tr w:rsidR="00FA4195" w:rsidRPr="0031315C" w:rsidTr="00CD63FD">
        <w:tc>
          <w:tcPr>
            <w:tcW w:w="8508" w:type="dxa"/>
          </w:tcPr>
          <w:p w:rsidR="00FA4195" w:rsidRPr="0031315C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31315C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1200" w:type="dxa"/>
          </w:tcPr>
          <w:p w:rsidR="00FA4195" w:rsidRPr="0031315C" w:rsidRDefault="00FA4195" w:rsidP="00CF327D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37 10,00</w:t>
            </w:r>
          </w:p>
        </w:tc>
      </w:tr>
    </w:tbl>
    <w:p w:rsidR="00FA4195" w:rsidRDefault="00FA4195" w:rsidP="00316D9E">
      <w:pPr>
        <w:widowControl w:val="0"/>
        <w:autoSpaceDE w:val="0"/>
        <w:ind w:firstLine="840"/>
        <w:jc w:val="both"/>
        <w:rPr>
          <w:sz w:val="28"/>
          <w:szCs w:val="28"/>
        </w:rPr>
      </w:pPr>
    </w:p>
    <w:p w:rsidR="00FA4195" w:rsidRDefault="00FA4195" w:rsidP="00316D9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31315C">
        <w:rPr>
          <w:sz w:val="28"/>
          <w:szCs w:val="28"/>
        </w:rPr>
        <w:t>Задачей МП «Противодействие незаконному обороту наркотиков» явл</w:t>
      </w:r>
      <w:r w:rsidRPr="0031315C">
        <w:rPr>
          <w:sz w:val="28"/>
          <w:szCs w:val="28"/>
        </w:rPr>
        <w:t>я</w:t>
      </w:r>
      <w:r w:rsidRPr="0031315C">
        <w:rPr>
          <w:sz w:val="28"/>
          <w:szCs w:val="28"/>
        </w:rPr>
        <w:t>ется улучшение взаимодействия между правоохранительными органами, орг</w:t>
      </w:r>
      <w:r w:rsidRPr="0031315C">
        <w:rPr>
          <w:sz w:val="28"/>
          <w:szCs w:val="28"/>
        </w:rPr>
        <w:t>а</w:t>
      </w:r>
      <w:r w:rsidRPr="0031315C">
        <w:rPr>
          <w:sz w:val="28"/>
          <w:szCs w:val="28"/>
        </w:rPr>
        <w:t>нами местного самоуправления, общественными организациями по профила</w:t>
      </w:r>
      <w:r w:rsidRPr="0031315C">
        <w:rPr>
          <w:sz w:val="28"/>
          <w:szCs w:val="28"/>
        </w:rPr>
        <w:t>к</w:t>
      </w:r>
      <w:r w:rsidRPr="0031315C">
        <w:rPr>
          <w:sz w:val="28"/>
          <w:szCs w:val="28"/>
        </w:rPr>
        <w:t>тике наркомании среди населения Щербиновского района.</w:t>
      </w:r>
    </w:p>
    <w:p w:rsidR="00FA4195" w:rsidRPr="00635488" w:rsidRDefault="00FA4195" w:rsidP="007943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35488">
        <w:rPr>
          <w:sz w:val="28"/>
          <w:szCs w:val="28"/>
        </w:rPr>
        <w:t>5.1.1</w:t>
      </w:r>
      <w:r>
        <w:rPr>
          <w:sz w:val="28"/>
          <w:szCs w:val="28"/>
        </w:rPr>
        <w:t>7</w:t>
      </w:r>
      <w:r w:rsidRPr="00635488">
        <w:rPr>
          <w:sz w:val="28"/>
          <w:szCs w:val="28"/>
        </w:rPr>
        <w:t xml:space="preserve">. </w:t>
      </w:r>
      <w:r w:rsidRPr="00CD63FD">
        <w:rPr>
          <w:b/>
          <w:sz w:val="28"/>
          <w:szCs w:val="28"/>
        </w:rPr>
        <w:t>Ведомственная целевая программа «Устойчивое развитие м</w:t>
      </w:r>
      <w:r w:rsidRPr="00CD63FD">
        <w:rPr>
          <w:b/>
          <w:sz w:val="28"/>
          <w:szCs w:val="28"/>
        </w:rPr>
        <w:t>у</w:t>
      </w:r>
      <w:r w:rsidRPr="00CD63FD">
        <w:rPr>
          <w:b/>
          <w:sz w:val="28"/>
          <w:szCs w:val="28"/>
        </w:rPr>
        <w:t>ниципального образования в сфере архитектуры и градостроительства» на 2016 год</w:t>
      </w:r>
      <w:r>
        <w:rPr>
          <w:sz w:val="28"/>
          <w:szCs w:val="28"/>
        </w:rPr>
        <w:t xml:space="preserve"> </w:t>
      </w:r>
      <w:r w:rsidRPr="00635488">
        <w:rPr>
          <w:sz w:val="28"/>
          <w:szCs w:val="28"/>
        </w:rPr>
        <w:t xml:space="preserve">(далее также – </w:t>
      </w:r>
      <w:r>
        <w:rPr>
          <w:sz w:val="28"/>
          <w:szCs w:val="28"/>
        </w:rPr>
        <w:t>ВЦ</w:t>
      </w:r>
      <w:r w:rsidRPr="00635488">
        <w:rPr>
          <w:sz w:val="28"/>
          <w:szCs w:val="28"/>
        </w:rPr>
        <w:t>П «</w:t>
      </w:r>
      <w:r>
        <w:rPr>
          <w:sz w:val="28"/>
          <w:szCs w:val="28"/>
        </w:rPr>
        <w:t>Устойчивое развитие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в сфере архитектуры и градостроительства»</w:t>
      </w:r>
      <w:r w:rsidRPr="00635488">
        <w:rPr>
          <w:sz w:val="28"/>
          <w:szCs w:val="28"/>
        </w:rPr>
        <w:t>)</w:t>
      </w:r>
      <w:r>
        <w:rPr>
          <w:sz w:val="28"/>
          <w:szCs w:val="28"/>
        </w:rPr>
        <w:t>, утверждена постановлением администрации муниципального образования Щербиновский район от 28.09.2015 года № 424</w:t>
      </w:r>
      <w:r w:rsidRPr="00635488">
        <w:rPr>
          <w:sz w:val="28"/>
          <w:szCs w:val="28"/>
        </w:rPr>
        <w:t xml:space="preserve">. </w:t>
      </w:r>
    </w:p>
    <w:p w:rsidR="00FA4195" w:rsidRPr="00334139" w:rsidRDefault="00FA4195" w:rsidP="007943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</w:t>
      </w:r>
      <w:r>
        <w:rPr>
          <w:sz w:val="28"/>
          <w:szCs w:val="28"/>
        </w:rPr>
        <w:t>ВЦ</w:t>
      </w:r>
      <w:r w:rsidRPr="00635488">
        <w:rPr>
          <w:sz w:val="28"/>
          <w:szCs w:val="28"/>
        </w:rPr>
        <w:t>П «</w:t>
      </w:r>
      <w:r>
        <w:rPr>
          <w:sz w:val="28"/>
          <w:szCs w:val="28"/>
        </w:rPr>
        <w:t>Устойчивое развитие муниципального образования в сфере архитектуры и градостроительства»,</w:t>
      </w:r>
      <w:r w:rsidRPr="00635488">
        <w:rPr>
          <w:sz w:val="28"/>
          <w:szCs w:val="28"/>
        </w:rPr>
        <w:t xml:space="preserve"> </w:t>
      </w:r>
      <w:r w:rsidRPr="007D6837">
        <w:rPr>
          <w:sz w:val="28"/>
          <w:szCs w:val="28"/>
        </w:rPr>
        <w:t xml:space="preserve">согласно ее паспорту, в целом предполагается направить средства бюджета муниципального образования Щербиновский район в 2016 году в размере </w:t>
      </w:r>
      <w:r>
        <w:rPr>
          <w:sz w:val="28"/>
          <w:szCs w:val="28"/>
        </w:rPr>
        <w:t>2 151 900,00 рублей.</w:t>
      </w:r>
    </w:p>
    <w:p w:rsidR="00FA4195" w:rsidRPr="00794315" w:rsidRDefault="00FA4195" w:rsidP="007943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1 084 000,00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</w:t>
      </w:r>
      <w:r>
        <w:rPr>
          <w:sz w:val="28"/>
          <w:szCs w:val="28"/>
        </w:rPr>
        <w:t xml:space="preserve"> м</w:t>
      </w:r>
      <w:r w:rsidRPr="00794315">
        <w:rPr>
          <w:bCs/>
          <w:sz w:val="28"/>
          <w:szCs w:val="28"/>
        </w:rPr>
        <w:t>ероприятия в сфере арх</w:t>
      </w:r>
      <w:r w:rsidRPr="00794315">
        <w:rPr>
          <w:bCs/>
          <w:sz w:val="28"/>
          <w:szCs w:val="28"/>
        </w:rPr>
        <w:t>и</w:t>
      </w:r>
      <w:r w:rsidRPr="00794315">
        <w:rPr>
          <w:bCs/>
          <w:sz w:val="28"/>
          <w:szCs w:val="28"/>
        </w:rPr>
        <w:t>тектуры и градостроительства</w:t>
      </w:r>
      <w:r w:rsidRPr="00794315">
        <w:rPr>
          <w:sz w:val="28"/>
          <w:szCs w:val="28"/>
        </w:rPr>
        <w:t xml:space="preserve">: </w:t>
      </w:r>
    </w:p>
    <w:p w:rsidR="00FA4195" w:rsidRDefault="00FA4195" w:rsidP="007943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562">
        <w:rPr>
          <w:sz w:val="28"/>
          <w:szCs w:val="28"/>
        </w:rPr>
        <w:t>Задач</w:t>
      </w:r>
      <w:r>
        <w:rPr>
          <w:sz w:val="28"/>
          <w:szCs w:val="28"/>
        </w:rPr>
        <w:t>ами</w:t>
      </w:r>
      <w:r w:rsidRPr="00362562">
        <w:rPr>
          <w:sz w:val="28"/>
          <w:szCs w:val="28"/>
        </w:rPr>
        <w:t xml:space="preserve"> </w:t>
      </w:r>
      <w:r>
        <w:rPr>
          <w:sz w:val="28"/>
          <w:szCs w:val="28"/>
        </w:rPr>
        <w:t>ВЦ</w:t>
      </w:r>
      <w:r w:rsidRPr="00362562">
        <w:rPr>
          <w:sz w:val="28"/>
          <w:szCs w:val="28"/>
        </w:rPr>
        <w:t xml:space="preserve">П </w:t>
      </w:r>
      <w:r w:rsidRPr="00635488">
        <w:rPr>
          <w:sz w:val="28"/>
          <w:szCs w:val="28"/>
        </w:rPr>
        <w:t>«</w:t>
      </w:r>
      <w:r>
        <w:rPr>
          <w:sz w:val="28"/>
          <w:szCs w:val="28"/>
        </w:rPr>
        <w:t>Устойчивое развитие муниципального образования в сфере архитектуры и градостроительства»,</w:t>
      </w:r>
      <w:r w:rsidRPr="00362562">
        <w:rPr>
          <w:sz w:val="28"/>
          <w:szCs w:val="28"/>
        </w:rPr>
        <w:t xml:space="preserve"> явля</w:t>
      </w:r>
      <w:r>
        <w:rPr>
          <w:sz w:val="28"/>
          <w:szCs w:val="28"/>
        </w:rPr>
        <w:t>ю</w:t>
      </w:r>
      <w:r w:rsidRPr="00362562">
        <w:rPr>
          <w:sz w:val="28"/>
          <w:szCs w:val="28"/>
        </w:rPr>
        <w:t>тся</w:t>
      </w:r>
      <w:r>
        <w:rPr>
          <w:sz w:val="28"/>
          <w:szCs w:val="28"/>
        </w:rPr>
        <w:t>:</w:t>
      </w:r>
      <w:r w:rsidRPr="00362562">
        <w:rPr>
          <w:sz w:val="28"/>
          <w:szCs w:val="28"/>
        </w:rPr>
        <w:t xml:space="preserve"> </w:t>
      </w:r>
    </w:p>
    <w:p w:rsidR="00FA4195" w:rsidRDefault="00FA4195" w:rsidP="007943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заинтересованных лиц сведениями, содержащимися в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формационной системе обеспечения градостроительной деятельности, для осуществления градостроительной, инвестиционной, хозяйственной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проведения землеустройства;</w:t>
      </w:r>
    </w:p>
    <w:p w:rsidR="00FA4195" w:rsidRDefault="00FA4195" w:rsidP="007943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технических мероприятий по обеспечению защиты жизни и здоровья граждан;</w:t>
      </w:r>
    </w:p>
    <w:p w:rsidR="00FA4195" w:rsidRDefault="00FA4195" w:rsidP="007943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размещения рекламных конструкций, соответствующих всем техническим нормам, на недвижимом имуществе, находящемся в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ственной собственности;</w:t>
      </w:r>
    </w:p>
    <w:p w:rsidR="00FA4195" w:rsidRDefault="00FA4195" w:rsidP="007943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( на основании документов территориального план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рования, градостроительного зонирования и планировки территории) для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тойчивого развития муниципального образования Щербиновский район;</w:t>
      </w:r>
    </w:p>
    <w:p w:rsidR="00FA4195" w:rsidRPr="00362562" w:rsidRDefault="00FA4195" w:rsidP="0079431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актуализация разработанной градостроительной документации.</w:t>
      </w:r>
    </w:p>
    <w:p w:rsidR="00FA4195" w:rsidRPr="00635488" w:rsidRDefault="00FA4195" w:rsidP="007943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35488">
        <w:rPr>
          <w:sz w:val="28"/>
          <w:szCs w:val="28"/>
        </w:rPr>
        <w:t>5.1.1</w:t>
      </w:r>
      <w:r>
        <w:rPr>
          <w:sz w:val="28"/>
          <w:szCs w:val="28"/>
        </w:rPr>
        <w:t>8</w:t>
      </w:r>
      <w:r w:rsidRPr="00635488">
        <w:rPr>
          <w:sz w:val="28"/>
          <w:szCs w:val="28"/>
        </w:rPr>
        <w:t xml:space="preserve">. </w:t>
      </w:r>
      <w:r w:rsidRPr="00CD63FD">
        <w:rPr>
          <w:b/>
          <w:sz w:val="28"/>
          <w:szCs w:val="28"/>
        </w:rPr>
        <w:t>Ведомственная целевая программа «Развитие здравоохран</w:t>
      </w:r>
      <w:r w:rsidRPr="00CD63FD">
        <w:rPr>
          <w:b/>
          <w:sz w:val="28"/>
          <w:szCs w:val="28"/>
        </w:rPr>
        <w:t>е</w:t>
      </w:r>
      <w:r w:rsidRPr="00CD63FD">
        <w:rPr>
          <w:b/>
          <w:sz w:val="28"/>
          <w:szCs w:val="28"/>
        </w:rPr>
        <w:t>ния в муниципальном образовании Щербиновский район» на 2016-2018 г</w:t>
      </w:r>
      <w:r w:rsidRPr="00CD63FD">
        <w:rPr>
          <w:b/>
          <w:sz w:val="28"/>
          <w:szCs w:val="28"/>
        </w:rPr>
        <w:t>о</w:t>
      </w:r>
      <w:r w:rsidRPr="00CD63FD">
        <w:rPr>
          <w:b/>
          <w:sz w:val="28"/>
          <w:szCs w:val="28"/>
        </w:rPr>
        <w:t>ды</w:t>
      </w:r>
      <w:r w:rsidRPr="00635488">
        <w:rPr>
          <w:sz w:val="28"/>
          <w:szCs w:val="28"/>
        </w:rPr>
        <w:t xml:space="preserve"> (далее также – </w:t>
      </w:r>
      <w:r>
        <w:rPr>
          <w:sz w:val="28"/>
          <w:szCs w:val="28"/>
        </w:rPr>
        <w:t>ВЦ</w:t>
      </w:r>
      <w:r w:rsidRPr="00635488">
        <w:rPr>
          <w:sz w:val="28"/>
          <w:szCs w:val="28"/>
        </w:rPr>
        <w:t>П «</w:t>
      </w:r>
      <w:r>
        <w:rPr>
          <w:sz w:val="28"/>
          <w:szCs w:val="28"/>
        </w:rPr>
        <w:t>Развитие здравоохранения в</w:t>
      </w:r>
      <w:r w:rsidRPr="00635488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635488">
        <w:rPr>
          <w:sz w:val="28"/>
          <w:szCs w:val="28"/>
        </w:rPr>
        <w:t xml:space="preserve"> образ</w:t>
      </w:r>
      <w:r w:rsidRPr="00635488">
        <w:rPr>
          <w:sz w:val="28"/>
          <w:szCs w:val="28"/>
        </w:rPr>
        <w:t>о</w:t>
      </w:r>
      <w:r w:rsidRPr="00635488">
        <w:rPr>
          <w:sz w:val="28"/>
          <w:szCs w:val="28"/>
        </w:rPr>
        <w:t>вани</w:t>
      </w:r>
      <w:r>
        <w:rPr>
          <w:sz w:val="28"/>
          <w:szCs w:val="28"/>
        </w:rPr>
        <w:t>и</w:t>
      </w:r>
      <w:r w:rsidRPr="00635488">
        <w:rPr>
          <w:sz w:val="28"/>
          <w:szCs w:val="28"/>
        </w:rPr>
        <w:t xml:space="preserve"> Щер</w:t>
      </w:r>
      <w:r>
        <w:rPr>
          <w:sz w:val="28"/>
          <w:szCs w:val="28"/>
        </w:rPr>
        <w:t>биновский район»</w:t>
      </w:r>
      <w:r w:rsidRPr="00635488">
        <w:rPr>
          <w:sz w:val="28"/>
          <w:szCs w:val="28"/>
        </w:rPr>
        <w:t>)</w:t>
      </w:r>
      <w:r>
        <w:rPr>
          <w:sz w:val="28"/>
          <w:szCs w:val="28"/>
        </w:rPr>
        <w:t>, утверждена постановлением администрации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образования Щербиновский район от 30,10,2015 года № 474</w:t>
      </w:r>
      <w:r w:rsidRPr="00635488">
        <w:rPr>
          <w:sz w:val="28"/>
          <w:szCs w:val="28"/>
        </w:rPr>
        <w:t xml:space="preserve">. </w:t>
      </w:r>
    </w:p>
    <w:p w:rsidR="00FA4195" w:rsidRPr="00334139" w:rsidRDefault="00FA4195" w:rsidP="007943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</w:t>
      </w:r>
      <w:r>
        <w:rPr>
          <w:sz w:val="28"/>
          <w:szCs w:val="28"/>
        </w:rPr>
        <w:t>ВЦ</w:t>
      </w:r>
      <w:r w:rsidRPr="00635488">
        <w:rPr>
          <w:sz w:val="28"/>
          <w:szCs w:val="28"/>
        </w:rPr>
        <w:t>П «</w:t>
      </w:r>
      <w:r>
        <w:rPr>
          <w:sz w:val="28"/>
          <w:szCs w:val="28"/>
        </w:rPr>
        <w:t>Развитие здравоохранения в</w:t>
      </w:r>
      <w:r w:rsidRPr="00635488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635488">
        <w:rPr>
          <w:sz w:val="28"/>
          <w:szCs w:val="28"/>
        </w:rPr>
        <w:t xml:space="preserve"> обр</w:t>
      </w:r>
      <w:r w:rsidRPr="00635488">
        <w:rPr>
          <w:sz w:val="28"/>
          <w:szCs w:val="28"/>
        </w:rPr>
        <w:t>а</w:t>
      </w:r>
      <w:r w:rsidRPr="00635488">
        <w:rPr>
          <w:sz w:val="28"/>
          <w:szCs w:val="28"/>
        </w:rPr>
        <w:t>зовани</w:t>
      </w:r>
      <w:r>
        <w:rPr>
          <w:sz w:val="28"/>
          <w:szCs w:val="28"/>
        </w:rPr>
        <w:t>и</w:t>
      </w:r>
      <w:r w:rsidRPr="00635488">
        <w:rPr>
          <w:sz w:val="28"/>
          <w:szCs w:val="28"/>
        </w:rPr>
        <w:t xml:space="preserve"> Щер</w:t>
      </w:r>
      <w:r>
        <w:rPr>
          <w:sz w:val="28"/>
          <w:szCs w:val="28"/>
        </w:rPr>
        <w:t>биновский район»,</w:t>
      </w:r>
      <w:r w:rsidRPr="00635488">
        <w:rPr>
          <w:sz w:val="28"/>
          <w:szCs w:val="28"/>
        </w:rPr>
        <w:t xml:space="preserve">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муниципального образования Щербиновский ра</w:t>
      </w:r>
      <w:r w:rsidRPr="007D6837">
        <w:rPr>
          <w:sz w:val="28"/>
          <w:szCs w:val="28"/>
        </w:rPr>
        <w:t>й</w:t>
      </w:r>
      <w:r w:rsidRPr="007D6837">
        <w:rPr>
          <w:sz w:val="28"/>
          <w:szCs w:val="28"/>
        </w:rPr>
        <w:t xml:space="preserve">он в 2016 году в размере </w:t>
      </w:r>
      <w:r>
        <w:rPr>
          <w:sz w:val="28"/>
          <w:szCs w:val="28"/>
        </w:rPr>
        <w:t>46 874 100,00 рублей.</w:t>
      </w:r>
    </w:p>
    <w:p w:rsidR="00FA4195" w:rsidRDefault="00FA4195" w:rsidP="00794315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 xml:space="preserve">46 874 100,00 </w:t>
      </w:r>
      <w:r w:rsidRPr="00334139">
        <w:rPr>
          <w:sz w:val="28"/>
          <w:szCs w:val="28"/>
        </w:rPr>
        <w:t>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на: </w:t>
      </w:r>
    </w:p>
    <w:p w:rsidR="00FA4195" w:rsidRPr="00635488" w:rsidRDefault="00FA4195" w:rsidP="00794315">
      <w:pPr>
        <w:widowControl w:val="0"/>
        <w:autoSpaceDE w:val="0"/>
        <w:ind w:left="6948" w:firstLine="8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</w:t>
      </w:r>
      <w:r w:rsidRPr="00635488">
        <w:rPr>
          <w:bCs/>
          <w:sz w:val="28"/>
          <w:szCs w:val="28"/>
        </w:rPr>
        <w:t xml:space="preserve"> рублей 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48"/>
        <w:gridCol w:w="1560"/>
      </w:tblGrid>
      <w:tr w:rsidR="00FA4195" w:rsidRPr="00635488" w:rsidTr="00B92E2D">
        <w:tc>
          <w:tcPr>
            <w:tcW w:w="8148" w:type="dxa"/>
          </w:tcPr>
          <w:p w:rsidR="00FA4195" w:rsidRPr="00635488" w:rsidRDefault="00FA4195" w:rsidP="00340670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 w:rsidRPr="00635488">
              <w:rPr>
                <w:bCs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60" w:type="dxa"/>
          </w:tcPr>
          <w:p w:rsidR="00FA4195" w:rsidRPr="00635488" w:rsidRDefault="00FA4195" w:rsidP="00340670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Сумма</w:t>
            </w:r>
          </w:p>
        </w:tc>
      </w:tr>
      <w:tr w:rsidR="00FA4195" w:rsidRPr="00635488" w:rsidTr="00B92E2D">
        <w:tc>
          <w:tcPr>
            <w:tcW w:w="8148" w:type="dxa"/>
          </w:tcPr>
          <w:p w:rsidR="00FA4195" w:rsidRPr="00635488" w:rsidRDefault="00FA4195" w:rsidP="00340670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Профилактика заболеваний и формирование здорового образа жизни</w:t>
            </w:r>
          </w:p>
        </w:tc>
        <w:tc>
          <w:tcPr>
            <w:tcW w:w="1560" w:type="dxa"/>
          </w:tcPr>
          <w:p w:rsidR="00FA4195" w:rsidRPr="00635488" w:rsidRDefault="00FA4195" w:rsidP="00340670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42 247 900,00</w:t>
            </w:r>
          </w:p>
        </w:tc>
      </w:tr>
      <w:tr w:rsidR="00FA4195" w:rsidRPr="00635488" w:rsidTr="00B92E2D">
        <w:tc>
          <w:tcPr>
            <w:tcW w:w="8148" w:type="dxa"/>
          </w:tcPr>
          <w:p w:rsidR="00FA4195" w:rsidRPr="00635488" w:rsidRDefault="00FA4195" w:rsidP="00340670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Предоставление мер социальной поддержки жертвам политических репрессий, труженикам тыла, ветеранам труда, ветеранам военной службы, достигшим возраста, дающего право на пенсию по старости, в бесплатном изготовлении и ремонте зубных протезов (кроме изг</w:t>
            </w:r>
            <w:r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товленных из драгоценных металлов) в сложных клинических условиях зубопротезиров</w:t>
            </w:r>
            <w:r>
              <w:rPr>
                <w:bCs/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>ния</w:t>
            </w:r>
          </w:p>
        </w:tc>
        <w:tc>
          <w:tcPr>
            <w:tcW w:w="1560" w:type="dxa"/>
          </w:tcPr>
          <w:p w:rsidR="00FA4195" w:rsidRPr="00635488" w:rsidRDefault="00FA4195" w:rsidP="00340670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745 000,00</w:t>
            </w:r>
          </w:p>
        </w:tc>
      </w:tr>
      <w:tr w:rsidR="00FA4195" w:rsidRPr="00635488" w:rsidTr="00B92E2D">
        <w:tc>
          <w:tcPr>
            <w:tcW w:w="8148" w:type="dxa"/>
          </w:tcPr>
          <w:p w:rsidR="00FA4195" w:rsidRDefault="00FA4195" w:rsidP="00340670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Предоставление мер социальной поддержки отдельным группам населения в обеспечении лекарственными средствами и изделиями медицинского назначения</w:t>
            </w:r>
          </w:p>
        </w:tc>
        <w:tc>
          <w:tcPr>
            <w:tcW w:w="1560" w:type="dxa"/>
          </w:tcPr>
          <w:p w:rsidR="00FA4195" w:rsidRDefault="00FA4195" w:rsidP="00340670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3 381 200,00</w:t>
            </w:r>
          </w:p>
        </w:tc>
      </w:tr>
      <w:tr w:rsidR="00FA4195" w:rsidRPr="00635488" w:rsidTr="00B92E2D">
        <w:tc>
          <w:tcPr>
            <w:tcW w:w="8148" w:type="dxa"/>
          </w:tcPr>
          <w:p w:rsidR="00FA4195" w:rsidRDefault="00FA4195" w:rsidP="00340670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Профилактика террористических и экстремистских проявлений на территории муниц</w:t>
            </w:r>
            <w:r>
              <w:rPr>
                <w:bCs/>
                <w:sz w:val="20"/>
                <w:szCs w:val="20"/>
              </w:rPr>
              <w:t>и</w:t>
            </w:r>
            <w:r>
              <w:rPr>
                <w:bCs/>
                <w:sz w:val="20"/>
                <w:szCs w:val="20"/>
              </w:rPr>
              <w:t>пального образования Щербиновский район</w:t>
            </w:r>
          </w:p>
        </w:tc>
        <w:tc>
          <w:tcPr>
            <w:tcW w:w="1560" w:type="dxa"/>
          </w:tcPr>
          <w:p w:rsidR="00FA4195" w:rsidRDefault="00FA4195" w:rsidP="00340670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500 000,00</w:t>
            </w:r>
          </w:p>
        </w:tc>
      </w:tr>
      <w:tr w:rsidR="00FA4195" w:rsidRPr="00635488" w:rsidTr="00B92E2D">
        <w:tc>
          <w:tcPr>
            <w:tcW w:w="8148" w:type="dxa"/>
          </w:tcPr>
          <w:p w:rsidR="00FA4195" w:rsidRPr="00635488" w:rsidRDefault="00FA4195" w:rsidP="00340670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635488">
              <w:rPr>
                <w:bCs/>
                <w:sz w:val="20"/>
                <w:szCs w:val="20"/>
              </w:rPr>
              <w:t>Итого</w:t>
            </w:r>
          </w:p>
        </w:tc>
        <w:tc>
          <w:tcPr>
            <w:tcW w:w="1560" w:type="dxa"/>
          </w:tcPr>
          <w:p w:rsidR="00FA4195" w:rsidRPr="00635488" w:rsidRDefault="00FA4195" w:rsidP="00340670">
            <w:pPr>
              <w:widowControl w:val="0"/>
              <w:autoSpaceDE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46 874 100,00</w:t>
            </w:r>
          </w:p>
        </w:tc>
      </w:tr>
    </w:tbl>
    <w:p w:rsidR="00FA4195" w:rsidRDefault="00FA4195" w:rsidP="00740C3E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FA4195" w:rsidRPr="00635488" w:rsidRDefault="00FA4195" w:rsidP="00740C3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635488">
        <w:rPr>
          <w:sz w:val="28"/>
          <w:szCs w:val="28"/>
        </w:rPr>
        <w:t>5.1.1</w:t>
      </w:r>
      <w:r>
        <w:rPr>
          <w:sz w:val="28"/>
          <w:szCs w:val="28"/>
        </w:rPr>
        <w:t>9</w:t>
      </w:r>
      <w:r w:rsidRPr="00635488">
        <w:rPr>
          <w:sz w:val="28"/>
          <w:szCs w:val="28"/>
        </w:rPr>
        <w:t xml:space="preserve">. </w:t>
      </w:r>
      <w:r w:rsidRPr="00B92E2D">
        <w:rPr>
          <w:b/>
          <w:sz w:val="28"/>
          <w:szCs w:val="28"/>
        </w:rPr>
        <w:t>Ведомственная целевая программа «Построение и развитие аппаратно-программного комплекса «Безопасный город» на территории муниципального образования Щербиновский район» на 2015-2016 годы</w:t>
      </w:r>
      <w:r>
        <w:rPr>
          <w:sz w:val="28"/>
          <w:szCs w:val="28"/>
        </w:rPr>
        <w:t xml:space="preserve"> </w:t>
      </w:r>
      <w:r w:rsidRPr="00635488">
        <w:rPr>
          <w:sz w:val="28"/>
          <w:szCs w:val="28"/>
        </w:rPr>
        <w:t xml:space="preserve">(далее также – </w:t>
      </w:r>
      <w:r>
        <w:rPr>
          <w:sz w:val="28"/>
          <w:szCs w:val="28"/>
        </w:rPr>
        <w:t>ВЦ</w:t>
      </w:r>
      <w:r w:rsidRPr="00635488">
        <w:rPr>
          <w:sz w:val="28"/>
          <w:szCs w:val="28"/>
        </w:rPr>
        <w:t>П «</w:t>
      </w:r>
      <w:r>
        <w:rPr>
          <w:sz w:val="28"/>
          <w:szCs w:val="28"/>
        </w:rPr>
        <w:t>Построение и развитие аппаратно-программного 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плекса «Безопасный город» на территории муниципального образования Ще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биновский район»</w:t>
      </w:r>
      <w:r w:rsidRPr="00635488">
        <w:rPr>
          <w:sz w:val="28"/>
          <w:szCs w:val="28"/>
        </w:rPr>
        <w:t>)</w:t>
      </w:r>
      <w:r>
        <w:rPr>
          <w:sz w:val="28"/>
          <w:szCs w:val="28"/>
        </w:rPr>
        <w:t>, утверждена постановлением администрации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образования Щербиновский район от 01.10.2015 года № 429</w:t>
      </w:r>
      <w:r w:rsidRPr="00635488">
        <w:rPr>
          <w:sz w:val="28"/>
          <w:szCs w:val="28"/>
        </w:rPr>
        <w:t xml:space="preserve">. </w:t>
      </w:r>
    </w:p>
    <w:p w:rsidR="00FA4195" w:rsidRPr="00334139" w:rsidRDefault="00FA4195" w:rsidP="00740C3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</w:t>
      </w:r>
      <w:r>
        <w:rPr>
          <w:sz w:val="28"/>
          <w:szCs w:val="28"/>
        </w:rPr>
        <w:t>ВЦ</w:t>
      </w:r>
      <w:r w:rsidRPr="00635488">
        <w:rPr>
          <w:sz w:val="28"/>
          <w:szCs w:val="28"/>
        </w:rPr>
        <w:t>П «</w:t>
      </w:r>
      <w:r>
        <w:rPr>
          <w:sz w:val="28"/>
          <w:szCs w:val="28"/>
        </w:rPr>
        <w:t>Построение и развитие аппаратно-программного комплекса «Безопасный город» на территории муниципального образования Щербиновский район»,</w:t>
      </w:r>
      <w:r w:rsidRPr="00635488">
        <w:rPr>
          <w:sz w:val="28"/>
          <w:szCs w:val="28"/>
        </w:rPr>
        <w:t xml:space="preserve"> </w:t>
      </w:r>
      <w:r w:rsidRPr="007D6837">
        <w:rPr>
          <w:sz w:val="28"/>
          <w:szCs w:val="28"/>
        </w:rPr>
        <w:t>согласно ее паспорту, в целом предполагается напр</w:t>
      </w:r>
      <w:r w:rsidRPr="007D6837">
        <w:rPr>
          <w:sz w:val="28"/>
          <w:szCs w:val="28"/>
        </w:rPr>
        <w:t>а</w:t>
      </w:r>
      <w:r w:rsidRPr="007D6837">
        <w:rPr>
          <w:sz w:val="28"/>
          <w:szCs w:val="28"/>
        </w:rPr>
        <w:t xml:space="preserve">вить средства бюджета муниципального образования Щербиновский район в 2016 году в размере </w:t>
      </w:r>
      <w:r>
        <w:rPr>
          <w:sz w:val="28"/>
          <w:szCs w:val="28"/>
        </w:rPr>
        <w:t>10 000 000,00 рублей.</w:t>
      </w:r>
    </w:p>
    <w:p w:rsidR="00FA4195" w:rsidRDefault="00FA4195" w:rsidP="00740C3E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Проектом Решения предусмотрены бюджетные ассигнования </w:t>
      </w:r>
      <w:r>
        <w:rPr>
          <w:sz w:val="28"/>
          <w:szCs w:val="28"/>
        </w:rPr>
        <w:t>с</w:t>
      </w:r>
      <w:r w:rsidRPr="00334139">
        <w:rPr>
          <w:sz w:val="28"/>
          <w:szCs w:val="28"/>
        </w:rPr>
        <w:t xml:space="preserve">умме </w:t>
      </w:r>
      <w:r>
        <w:rPr>
          <w:sz w:val="28"/>
          <w:szCs w:val="28"/>
        </w:rPr>
        <w:t>2 000 000,00</w:t>
      </w:r>
      <w:r w:rsidRPr="00334139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Pr="00334139">
        <w:rPr>
          <w:sz w:val="28"/>
          <w:szCs w:val="28"/>
        </w:rPr>
        <w:t xml:space="preserve"> которые будут направлены на</w:t>
      </w:r>
      <w:r>
        <w:rPr>
          <w:sz w:val="28"/>
          <w:szCs w:val="28"/>
        </w:rPr>
        <w:t xml:space="preserve"> построение и развитие апп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ратно-программного комплекса.</w:t>
      </w:r>
      <w:r w:rsidRPr="00794315">
        <w:rPr>
          <w:sz w:val="28"/>
          <w:szCs w:val="28"/>
        </w:rPr>
        <w:t xml:space="preserve"> </w:t>
      </w:r>
    </w:p>
    <w:p w:rsidR="00FA4195" w:rsidRPr="00B92E2D" w:rsidRDefault="00FA4195" w:rsidP="002F24AC">
      <w:pPr>
        <w:widowControl w:val="0"/>
        <w:autoSpaceDE w:val="0"/>
        <w:ind w:firstLine="709"/>
        <w:jc w:val="both"/>
        <w:rPr>
          <w:b/>
          <w:sz w:val="28"/>
          <w:szCs w:val="28"/>
        </w:rPr>
      </w:pPr>
      <w:r w:rsidRPr="00362562">
        <w:rPr>
          <w:sz w:val="28"/>
          <w:szCs w:val="28"/>
        </w:rPr>
        <w:t>5.1.</w:t>
      </w:r>
      <w:r>
        <w:rPr>
          <w:sz w:val="28"/>
          <w:szCs w:val="28"/>
        </w:rPr>
        <w:t>20</w:t>
      </w:r>
      <w:r w:rsidRPr="00362562">
        <w:rPr>
          <w:sz w:val="28"/>
          <w:szCs w:val="28"/>
        </w:rPr>
        <w:t xml:space="preserve">. </w:t>
      </w:r>
      <w:r w:rsidRPr="00B92E2D">
        <w:rPr>
          <w:b/>
          <w:sz w:val="28"/>
          <w:szCs w:val="28"/>
        </w:rPr>
        <w:t xml:space="preserve">Муниципальная программа 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 на 2015-2017 годы. </w:t>
      </w:r>
    </w:p>
    <w:p w:rsidR="00FA4195" w:rsidRPr="00362562" w:rsidRDefault="00FA4195" w:rsidP="002F24AC">
      <w:pPr>
        <w:ind w:firstLine="708"/>
        <w:jc w:val="both"/>
        <w:rPr>
          <w:sz w:val="28"/>
          <w:szCs w:val="28"/>
        </w:rPr>
      </w:pPr>
      <w:r w:rsidRPr="00362562">
        <w:rPr>
          <w:sz w:val="28"/>
          <w:szCs w:val="28"/>
        </w:rPr>
        <w:t>Подпрограммы, ведомственные целевые программы, этапы реализации МП «</w:t>
      </w:r>
      <w:r>
        <w:rPr>
          <w:sz w:val="28"/>
          <w:szCs w:val="28"/>
        </w:rPr>
        <w:t>Энергосбережение и повышение энергетической эффективности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Щербиновский район</w:t>
      </w:r>
      <w:r w:rsidRPr="00362562">
        <w:rPr>
          <w:sz w:val="28"/>
          <w:szCs w:val="28"/>
        </w:rPr>
        <w:t>» - не предусмотрены.</w:t>
      </w:r>
    </w:p>
    <w:p w:rsidR="00FA4195" w:rsidRPr="00334139" w:rsidRDefault="00FA4195" w:rsidP="002F24AC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7D6837">
        <w:rPr>
          <w:sz w:val="28"/>
          <w:szCs w:val="28"/>
        </w:rPr>
        <w:t xml:space="preserve">На реализацию МП </w:t>
      </w:r>
      <w:r w:rsidRPr="00362562">
        <w:rPr>
          <w:sz w:val="28"/>
          <w:szCs w:val="28"/>
        </w:rPr>
        <w:t>«</w:t>
      </w:r>
      <w:r>
        <w:rPr>
          <w:sz w:val="28"/>
          <w:szCs w:val="28"/>
        </w:rPr>
        <w:t>Энергосбережение и повышение энергетической эффективности муниципального образования Щербиновский район</w:t>
      </w:r>
      <w:r w:rsidRPr="00362562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635488">
        <w:rPr>
          <w:sz w:val="28"/>
          <w:szCs w:val="28"/>
        </w:rPr>
        <w:t xml:space="preserve"> </w:t>
      </w:r>
      <w:r w:rsidRPr="007D6837">
        <w:rPr>
          <w:sz w:val="28"/>
          <w:szCs w:val="28"/>
        </w:rPr>
        <w:t>согласно ее паспорту, в целом предполагается направить средства бюджета муниципал</w:t>
      </w:r>
      <w:r w:rsidRPr="007D6837">
        <w:rPr>
          <w:sz w:val="28"/>
          <w:szCs w:val="28"/>
        </w:rPr>
        <w:t>ь</w:t>
      </w:r>
      <w:r w:rsidRPr="007D6837">
        <w:rPr>
          <w:sz w:val="28"/>
          <w:szCs w:val="28"/>
        </w:rPr>
        <w:t xml:space="preserve">ного образования Щербиновский район в 2016 году в размере </w:t>
      </w:r>
      <w:r>
        <w:rPr>
          <w:sz w:val="28"/>
          <w:szCs w:val="28"/>
        </w:rPr>
        <w:t>2 70 000,00 ру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лей.</w:t>
      </w:r>
    </w:p>
    <w:p w:rsidR="00FA4195" w:rsidRPr="00362562" w:rsidRDefault="00FA4195" w:rsidP="002F24AC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нарушение статьи 179 БК РФ, а также постановления администрации муниципального образования Щербиновский район от 7 июля 2014 года № 341 «О порядке принятия решения, о разработке, формирования, реализации и оценки эффективности реализации муниципальных программ муниципального образования Щербиновский район» п</w:t>
      </w:r>
      <w:r w:rsidRPr="007D6837">
        <w:rPr>
          <w:sz w:val="28"/>
          <w:szCs w:val="28"/>
        </w:rPr>
        <w:t>роектом Решения бюджетные ассигнов</w:t>
      </w:r>
      <w:r w:rsidRPr="007D6837">
        <w:rPr>
          <w:sz w:val="28"/>
          <w:szCs w:val="28"/>
        </w:rPr>
        <w:t>а</w:t>
      </w:r>
      <w:r w:rsidRPr="007D6837">
        <w:rPr>
          <w:sz w:val="28"/>
          <w:szCs w:val="28"/>
        </w:rPr>
        <w:t xml:space="preserve">ния </w:t>
      </w:r>
      <w:r>
        <w:rPr>
          <w:sz w:val="28"/>
          <w:szCs w:val="28"/>
        </w:rPr>
        <w:t>по данной муниципальной программе не предусмотрены.</w:t>
      </w:r>
    </w:p>
    <w:p w:rsidR="00FA4195" w:rsidRPr="00794315" w:rsidRDefault="00FA4195" w:rsidP="00740C3E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FA4195" w:rsidRPr="00B92E2D" w:rsidRDefault="00FA4195" w:rsidP="002615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92E2D">
        <w:rPr>
          <w:b/>
          <w:sz w:val="28"/>
          <w:szCs w:val="28"/>
        </w:rPr>
        <w:t xml:space="preserve">5.2. Оценка бюджетных ассигнований, направляемых </w:t>
      </w:r>
    </w:p>
    <w:p w:rsidR="00FA4195" w:rsidRPr="00B92E2D" w:rsidRDefault="00FA4195" w:rsidP="002615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92E2D">
        <w:rPr>
          <w:b/>
          <w:sz w:val="28"/>
          <w:szCs w:val="28"/>
        </w:rPr>
        <w:t xml:space="preserve">на реализацию непрограммных направлений деятельности </w:t>
      </w:r>
    </w:p>
    <w:p w:rsidR="00FA4195" w:rsidRPr="00B92E2D" w:rsidRDefault="00FA4195" w:rsidP="006F45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92E2D">
        <w:rPr>
          <w:b/>
          <w:sz w:val="28"/>
          <w:szCs w:val="28"/>
        </w:rPr>
        <w:t xml:space="preserve">органов исполнительной власти муниципального образования </w:t>
      </w:r>
    </w:p>
    <w:p w:rsidR="00FA4195" w:rsidRDefault="00FA4195" w:rsidP="006F45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92E2D">
        <w:rPr>
          <w:b/>
          <w:sz w:val="28"/>
          <w:szCs w:val="28"/>
        </w:rPr>
        <w:t xml:space="preserve"> Щербиновский район на 2016 год .</w:t>
      </w:r>
    </w:p>
    <w:p w:rsidR="00FA4195" w:rsidRPr="00B92E2D" w:rsidRDefault="00FA4195" w:rsidP="006F450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4195" w:rsidRPr="00740C3E" w:rsidRDefault="00FA4195" w:rsidP="00316D9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740C3E">
        <w:rPr>
          <w:sz w:val="28"/>
          <w:szCs w:val="28"/>
        </w:rPr>
        <w:t>Проектом Решения предусмотрены непрограммные расходы, предста</w:t>
      </w:r>
      <w:r w:rsidRPr="00740C3E">
        <w:rPr>
          <w:sz w:val="28"/>
          <w:szCs w:val="28"/>
        </w:rPr>
        <w:t>в</w:t>
      </w:r>
      <w:r w:rsidRPr="00740C3E">
        <w:rPr>
          <w:sz w:val="28"/>
          <w:szCs w:val="28"/>
        </w:rPr>
        <w:t>ленные таблицей:</w:t>
      </w:r>
    </w:p>
    <w:p w:rsidR="00FA4195" w:rsidRPr="00740C3E" w:rsidRDefault="00FA4195" w:rsidP="00316D9E">
      <w:pPr>
        <w:widowControl w:val="0"/>
        <w:autoSpaceDE w:val="0"/>
        <w:jc w:val="both"/>
        <w:rPr>
          <w:sz w:val="28"/>
          <w:szCs w:val="28"/>
        </w:rPr>
      </w:pPr>
      <w:r w:rsidRPr="00740C3E">
        <w:rPr>
          <w:sz w:val="28"/>
          <w:szCs w:val="28"/>
        </w:rPr>
        <w:tab/>
      </w:r>
      <w:r w:rsidRPr="00740C3E">
        <w:rPr>
          <w:sz w:val="28"/>
          <w:szCs w:val="28"/>
        </w:rPr>
        <w:tab/>
      </w:r>
      <w:r w:rsidRPr="00740C3E">
        <w:rPr>
          <w:sz w:val="28"/>
          <w:szCs w:val="28"/>
        </w:rPr>
        <w:tab/>
      </w:r>
      <w:r w:rsidRPr="00740C3E">
        <w:rPr>
          <w:sz w:val="28"/>
          <w:szCs w:val="28"/>
        </w:rPr>
        <w:tab/>
      </w:r>
      <w:r w:rsidRPr="00740C3E">
        <w:rPr>
          <w:sz w:val="28"/>
          <w:szCs w:val="28"/>
        </w:rPr>
        <w:tab/>
      </w:r>
      <w:r w:rsidRPr="00740C3E">
        <w:rPr>
          <w:sz w:val="28"/>
          <w:szCs w:val="28"/>
        </w:rPr>
        <w:tab/>
      </w:r>
      <w:r w:rsidRPr="00740C3E">
        <w:rPr>
          <w:sz w:val="28"/>
          <w:szCs w:val="28"/>
        </w:rPr>
        <w:tab/>
      </w:r>
      <w:r w:rsidRPr="00740C3E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740C3E">
        <w:rPr>
          <w:sz w:val="28"/>
          <w:szCs w:val="28"/>
        </w:rPr>
        <w:tab/>
      </w:r>
      <w:r w:rsidRPr="00740C3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740C3E">
        <w:rPr>
          <w:sz w:val="28"/>
          <w:szCs w:val="28"/>
        </w:rPr>
        <w:t>рублей</w:t>
      </w:r>
    </w:p>
    <w:tbl>
      <w:tblPr>
        <w:tblW w:w="9615" w:type="dxa"/>
        <w:tblInd w:w="93" w:type="dxa"/>
        <w:tblBorders>
          <w:top w:val="single" w:sz="4" w:space="0" w:color="auto"/>
        </w:tblBorders>
        <w:tblLook w:val="0000"/>
      </w:tblPr>
      <w:tblGrid>
        <w:gridCol w:w="7695"/>
        <w:gridCol w:w="1920"/>
      </w:tblGrid>
      <w:tr w:rsidR="00FA4195" w:rsidRPr="00740C3E" w:rsidTr="00B92E2D">
        <w:trPr>
          <w:trHeight w:val="250"/>
        </w:trPr>
        <w:tc>
          <w:tcPr>
            <w:tcW w:w="7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195" w:rsidRPr="00740C3E" w:rsidRDefault="00FA4195" w:rsidP="00F133E9">
            <w:pPr>
              <w:ind w:left="447" w:hanging="447"/>
              <w:jc w:val="center"/>
              <w:rPr>
                <w:sz w:val="18"/>
                <w:szCs w:val="18"/>
              </w:rPr>
            </w:pPr>
            <w:r w:rsidRPr="00740C3E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195" w:rsidRPr="00740C3E" w:rsidRDefault="00FA4195" w:rsidP="00F133E9">
            <w:pPr>
              <w:ind w:left="447" w:hanging="447"/>
              <w:jc w:val="center"/>
              <w:rPr>
                <w:sz w:val="18"/>
                <w:szCs w:val="18"/>
              </w:rPr>
            </w:pPr>
            <w:r w:rsidRPr="00740C3E">
              <w:rPr>
                <w:sz w:val="18"/>
                <w:szCs w:val="18"/>
              </w:rPr>
              <w:t>2016 год</w:t>
            </w:r>
          </w:p>
        </w:tc>
      </w:tr>
      <w:tr w:rsidR="00FA4195" w:rsidRPr="00740C3E" w:rsidTr="00B92E2D">
        <w:tblPrEx>
          <w:tblBorders>
            <w:top w:val="none" w:sz="0" w:space="0" w:color="auto"/>
          </w:tblBorders>
        </w:tblPrEx>
        <w:trPr>
          <w:trHeight w:val="177"/>
        </w:trPr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 w:rsidRPr="00740C3E">
              <w:rPr>
                <w:sz w:val="18"/>
                <w:szCs w:val="18"/>
              </w:rPr>
              <w:t>Обеспечение деятельности высшего органа исполнительной власти муниципального образов</w:t>
            </w:r>
            <w:r w:rsidRPr="00740C3E">
              <w:rPr>
                <w:sz w:val="18"/>
                <w:szCs w:val="18"/>
              </w:rPr>
              <w:t>а</w:t>
            </w:r>
            <w:r w:rsidRPr="00740C3E">
              <w:rPr>
                <w:sz w:val="18"/>
                <w:szCs w:val="18"/>
              </w:rPr>
              <w:t>ния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1 583 200,0</w:t>
            </w:r>
          </w:p>
        </w:tc>
      </w:tr>
      <w:tr w:rsidR="00FA4195" w:rsidRPr="00740C3E" w:rsidTr="00B92E2D">
        <w:tblPrEx>
          <w:tblBorders>
            <w:top w:val="none" w:sz="0" w:space="0" w:color="auto"/>
          </w:tblBorders>
        </w:tblPrEx>
        <w:trPr>
          <w:trHeight w:val="162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 w:rsidRPr="00740C3E">
              <w:rPr>
                <w:sz w:val="18"/>
                <w:szCs w:val="18"/>
              </w:rPr>
              <w:t>Отдельные направления деятельности администрации муниципального образования Щербино</w:t>
            </w:r>
            <w:r w:rsidRPr="00740C3E">
              <w:rPr>
                <w:sz w:val="18"/>
                <w:szCs w:val="18"/>
              </w:rPr>
              <w:t>в</w:t>
            </w:r>
            <w:r w:rsidRPr="00740C3E">
              <w:rPr>
                <w:sz w:val="18"/>
                <w:szCs w:val="18"/>
              </w:rPr>
              <w:t>ский район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6 147 400,00</w:t>
            </w:r>
          </w:p>
        </w:tc>
      </w:tr>
      <w:tr w:rsidR="00FA4195" w:rsidRPr="00740C3E" w:rsidTr="00B92E2D">
        <w:tblPrEx>
          <w:tblBorders>
            <w:top w:val="none" w:sz="0" w:space="0" w:color="auto"/>
          </w:tblBorders>
        </w:tblPrEx>
        <w:trPr>
          <w:trHeight w:val="126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 w:rsidRPr="00740C3E">
              <w:rPr>
                <w:sz w:val="18"/>
                <w:szCs w:val="18"/>
              </w:rPr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2 133 900,00</w:t>
            </w:r>
          </w:p>
        </w:tc>
      </w:tr>
      <w:tr w:rsidR="00FA4195" w:rsidRPr="00740C3E" w:rsidTr="00B92E2D">
        <w:tblPrEx>
          <w:tblBorders>
            <w:top w:val="none" w:sz="0" w:space="0" w:color="auto"/>
          </w:tblBorders>
        </w:tblPrEx>
        <w:trPr>
          <w:trHeight w:val="225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 w:rsidRPr="00740C3E">
              <w:rPr>
                <w:sz w:val="18"/>
                <w:szCs w:val="18"/>
              </w:rPr>
              <w:t>Управление имуществом Краснодарского края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50 000,00</w:t>
            </w:r>
          </w:p>
        </w:tc>
      </w:tr>
      <w:tr w:rsidR="00FA4195" w:rsidRPr="00740C3E" w:rsidTr="00B92E2D">
        <w:tblPrEx>
          <w:tblBorders>
            <w:top w:val="none" w:sz="0" w:space="0" w:color="auto"/>
          </w:tblBorders>
        </w:tblPrEx>
        <w:trPr>
          <w:trHeight w:val="210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 w:rsidRPr="00740C3E">
              <w:rPr>
                <w:sz w:val="18"/>
                <w:szCs w:val="18"/>
              </w:rPr>
              <w:t>Социальная поддержка граждан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24 371 300,00</w:t>
            </w:r>
          </w:p>
        </w:tc>
      </w:tr>
      <w:tr w:rsidR="00FA4195" w:rsidRPr="00740C3E" w:rsidTr="00B92E2D">
        <w:tblPrEx>
          <w:tblBorders>
            <w:top w:val="none" w:sz="0" w:space="0" w:color="auto"/>
          </w:tblBorders>
        </w:tblPrEx>
        <w:trPr>
          <w:trHeight w:val="70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 w:rsidRPr="00740C3E">
              <w:rPr>
                <w:sz w:val="18"/>
                <w:szCs w:val="18"/>
              </w:rPr>
              <w:t>Другие непрограммные расходы органов местного самоуправления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1 389 700,00</w:t>
            </w:r>
          </w:p>
        </w:tc>
      </w:tr>
      <w:tr w:rsidR="00FA4195" w:rsidRPr="00740C3E" w:rsidTr="00B92E2D">
        <w:tblPrEx>
          <w:tblBorders>
            <w:top w:val="none" w:sz="0" w:space="0" w:color="auto"/>
          </w:tblBorders>
        </w:tblPrEx>
        <w:trPr>
          <w:trHeight w:val="70"/>
        </w:trPr>
        <w:tc>
          <w:tcPr>
            <w:tcW w:w="7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 w:rsidRPr="00740C3E">
              <w:rPr>
                <w:sz w:val="18"/>
                <w:szCs w:val="18"/>
              </w:rPr>
              <w:t>Итого непрограммные напрвления деятельности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A4195" w:rsidRPr="00740C3E" w:rsidRDefault="00FA4195" w:rsidP="00F133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35 675 500,00</w:t>
            </w:r>
          </w:p>
        </w:tc>
      </w:tr>
    </w:tbl>
    <w:p w:rsidR="00FA4195" w:rsidRDefault="00FA4195" w:rsidP="00316D9E">
      <w:pPr>
        <w:widowControl w:val="0"/>
        <w:autoSpaceDE w:val="0"/>
        <w:ind w:firstLine="840"/>
        <w:jc w:val="both"/>
        <w:rPr>
          <w:sz w:val="28"/>
          <w:szCs w:val="28"/>
        </w:rPr>
      </w:pPr>
    </w:p>
    <w:p w:rsidR="00FA4195" w:rsidRPr="00342DFF" w:rsidRDefault="00FA4195" w:rsidP="00316D9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342DFF">
        <w:rPr>
          <w:sz w:val="28"/>
          <w:szCs w:val="28"/>
        </w:rPr>
        <w:t xml:space="preserve">Непрограммные расходы составляют к общему объему планируемых расходов бюджета муниципального образования Щербиновский район на 2016 год – </w:t>
      </w:r>
      <w:r>
        <w:rPr>
          <w:sz w:val="28"/>
          <w:szCs w:val="28"/>
        </w:rPr>
        <w:t>5,7</w:t>
      </w:r>
      <w:r w:rsidRPr="00342DFF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342DFF">
        <w:rPr>
          <w:sz w:val="28"/>
          <w:szCs w:val="28"/>
        </w:rPr>
        <w:t xml:space="preserve"> соответственно.</w:t>
      </w:r>
    </w:p>
    <w:p w:rsidR="00FA4195" w:rsidRDefault="00FA4195" w:rsidP="00316D9E">
      <w:pPr>
        <w:widowControl w:val="0"/>
        <w:autoSpaceDE w:val="0"/>
        <w:ind w:firstLine="840"/>
        <w:jc w:val="both"/>
        <w:rPr>
          <w:sz w:val="28"/>
          <w:szCs w:val="28"/>
        </w:rPr>
      </w:pPr>
      <w:r w:rsidRPr="00342DFF">
        <w:rPr>
          <w:sz w:val="28"/>
          <w:szCs w:val="28"/>
        </w:rPr>
        <w:t>Наибольшую долю в непрограммных расходах состави</w:t>
      </w:r>
      <w:r>
        <w:rPr>
          <w:sz w:val="28"/>
          <w:szCs w:val="28"/>
        </w:rPr>
        <w:t xml:space="preserve">т </w:t>
      </w:r>
      <w:r w:rsidRPr="00342DFF">
        <w:rPr>
          <w:sz w:val="28"/>
          <w:szCs w:val="28"/>
        </w:rPr>
        <w:t>«Социальная поддержка граждан»: в 201</w:t>
      </w:r>
      <w:r>
        <w:rPr>
          <w:sz w:val="28"/>
          <w:szCs w:val="28"/>
        </w:rPr>
        <w:t>6</w:t>
      </w:r>
      <w:r w:rsidRPr="00342DFF">
        <w:rPr>
          <w:sz w:val="28"/>
          <w:szCs w:val="28"/>
        </w:rPr>
        <w:t xml:space="preserve"> году - </w:t>
      </w:r>
      <w:r>
        <w:rPr>
          <w:sz w:val="28"/>
          <w:szCs w:val="28"/>
        </w:rPr>
        <w:t>68</w:t>
      </w:r>
      <w:r w:rsidRPr="00342DFF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342DFF">
        <w:rPr>
          <w:sz w:val="28"/>
          <w:szCs w:val="28"/>
        </w:rPr>
        <w:t xml:space="preserve"> процент</w:t>
      </w:r>
      <w:r>
        <w:rPr>
          <w:sz w:val="28"/>
          <w:szCs w:val="28"/>
        </w:rPr>
        <w:t>ов</w:t>
      </w:r>
      <w:r w:rsidRPr="00342DFF">
        <w:rPr>
          <w:sz w:val="28"/>
          <w:szCs w:val="28"/>
        </w:rPr>
        <w:t>.</w:t>
      </w:r>
    </w:p>
    <w:p w:rsidR="00FA4195" w:rsidRDefault="00FA4195" w:rsidP="005D23C1">
      <w:pPr>
        <w:autoSpaceDE w:val="0"/>
        <w:autoSpaceDN w:val="0"/>
        <w:adjustRightInd w:val="0"/>
        <w:ind w:firstLine="900"/>
        <w:jc w:val="center"/>
        <w:rPr>
          <w:sz w:val="28"/>
          <w:szCs w:val="28"/>
        </w:rPr>
      </w:pPr>
    </w:p>
    <w:p w:rsidR="00FA4195" w:rsidRPr="00B92E2D" w:rsidRDefault="00FA4195" w:rsidP="005D23C1">
      <w:pPr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  <w:r w:rsidRPr="00B92E2D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>3</w:t>
      </w:r>
      <w:r w:rsidRPr="00B92E2D">
        <w:rPr>
          <w:b/>
          <w:sz w:val="28"/>
          <w:szCs w:val="28"/>
        </w:rPr>
        <w:t xml:space="preserve">. Межбюджетные отношения </w:t>
      </w:r>
    </w:p>
    <w:p w:rsidR="00FA4195" w:rsidRDefault="00FA4195" w:rsidP="005D23C1">
      <w:pPr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  <w:r w:rsidRPr="00B92E2D">
        <w:rPr>
          <w:b/>
          <w:sz w:val="28"/>
          <w:szCs w:val="28"/>
        </w:rPr>
        <w:t xml:space="preserve">в муниципальном образовании Щербиновский район </w:t>
      </w:r>
    </w:p>
    <w:p w:rsidR="00FA4195" w:rsidRPr="00B92E2D" w:rsidRDefault="00FA4195" w:rsidP="005D23C1">
      <w:pPr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p w:rsidR="00FA4195" w:rsidRPr="007446C5" w:rsidRDefault="00FA4195" w:rsidP="005D23C1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7446C5">
        <w:rPr>
          <w:sz w:val="28"/>
          <w:szCs w:val="28"/>
        </w:rPr>
        <w:t>Бюджетные расходы на 201</w:t>
      </w:r>
      <w:r>
        <w:rPr>
          <w:sz w:val="28"/>
          <w:szCs w:val="28"/>
        </w:rPr>
        <w:t>6</w:t>
      </w:r>
      <w:r w:rsidRPr="007446C5">
        <w:rPr>
          <w:sz w:val="28"/>
          <w:szCs w:val="28"/>
        </w:rPr>
        <w:t xml:space="preserve"> год по разделу «Межбюджетные тран</w:t>
      </w:r>
      <w:r w:rsidRPr="007446C5">
        <w:rPr>
          <w:sz w:val="28"/>
          <w:szCs w:val="28"/>
        </w:rPr>
        <w:t>с</w:t>
      </w:r>
      <w:r w:rsidRPr="007446C5">
        <w:rPr>
          <w:sz w:val="28"/>
          <w:szCs w:val="28"/>
        </w:rPr>
        <w:t>ферты общего характера бюджетам бюджетной системы Российской Ф</w:t>
      </w:r>
      <w:r>
        <w:rPr>
          <w:sz w:val="28"/>
          <w:szCs w:val="28"/>
        </w:rPr>
        <w:t>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ции» планируются в сумме 12</w:t>
      </w:r>
      <w:r w:rsidRPr="007446C5">
        <w:rPr>
          <w:sz w:val="28"/>
          <w:szCs w:val="28"/>
        </w:rPr>
        <w:t> </w:t>
      </w:r>
      <w:r>
        <w:rPr>
          <w:sz w:val="28"/>
          <w:szCs w:val="28"/>
        </w:rPr>
        <w:t>045</w:t>
      </w:r>
      <w:r w:rsidRPr="007446C5">
        <w:rPr>
          <w:sz w:val="28"/>
          <w:szCs w:val="28"/>
        </w:rPr>
        <w:t> </w:t>
      </w:r>
      <w:r>
        <w:rPr>
          <w:sz w:val="28"/>
          <w:szCs w:val="28"/>
        </w:rPr>
        <w:t>600,00 рублей, что на 1</w:t>
      </w:r>
      <w:r w:rsidRPr="007446C5">
        <w:rPr>
          <w:sz w:val="28"/>
          <w:szCs w:val="28"/>
        </w:rPr>
        <w:t> </w:t>
      </w:r>
      <w:r>
        <w:rPr>
          <w:sz w:val="28"/>
          <w:szCs w:val="28"/>
        </w:rPr>
        <w:t>276</w:t>
      </w:r>
      <w:r w:rsidRPr="007446C5">
        <w:rPr>
          <w:sz w:val="28"/>
          <w:szCs w:val="28"/>
        </w:rPr>
        <w:t> </w:t>
      </w:r>
      <w:r>
        <w:rPr>
          <w:sz w:val="28"/>
          <w:szCs w:val="28"/>
        </w:rPr>
        <w:t>66</w:t>
      </w:r>
      <w:r w:rsidRPr="007446C5">
        <w:rPr>
          <w:sz w:val="28"/>
          <w:szCs w:val="28"/>
        </w:rPr>
        <w:t>0,00 рублей или на 1</w:t>
      </w:r>
      <w:r>
        <w:rPr>
          <w:sz w:val="28"/>
          <w:szCs w:val="28"/>
        </w:rPr>
        <w:t>1</w:t>
      </w:r>
      <w:r w:rsidRPr="007446C5">
        <w:rPr>
          <w:sz w:val="28"/>
          <w:szCs w:val="28"/>
        </w:rPr>
        <w:t>,</w:t>
      </w:r>
      <w:r>
        <w:rPr>
          <w:sz w:val="28"/>
          <w:szCs w:val="28"/>
        </w:rPr>
        <w:t>9 процентов</w:t>
      </w:r>
      <w:r w:rsidRPr="007446C5">
        <w:rPr>
          <w:sz w:val="28"/>
          <w:szCs w:val="28"/>
        </w:rPr>
        <w:t xml:space="preserve"> </w:t>
      </w:r>
      <w:r>
        <w:rPr>
          <w:sz w:val="28"/>
          <w:szCs w:val="28"/>
        </w:rPr>
        <w:t>бол</w:t>
      </w:r>
      <w:r w:rsidRPr="007446C5">
        <w:rPr>
          <w:sz w:val="28"/>
          <w:szCs w:val="28"/>
        </w:rPr>
        <w:t>ьше ожидаемых расходов в 201</w:t>
      </w:r>
      <w:r>
        <w:rPr>
          <w:sz w:val="28"/>
          <w:szCs w:val="28"/>
        </w:rPr>
        <w:t>5</w:t>
      </w:r>
      <w:r w:rsidRPr="007446C5">
        <w:rPr>
          <w:sz w:val="28"/>
          <w:szCs w:val="28"/>
        </w:rPr>
        <w:t xml:space="preserve"> году. </w:t>
      </w:r>
    </w:p>
    <w:p w:rsidR="00FA4195" w:rsidRPr="007446C5" w:rsidRDefault="00FA4195" w:rsidP="005D23C1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7446C5">
        <w:rPr>
          <w:sz w:val="28"/>
          <w:szCs w:val="28"/>
        </w:rPr>
        <w:t>В общей структуре расходов бюджета муниципального образования Щербиновский район на 201</w:t>
      </w:r>
      <w:r>
        <w:rPr>
          <w:sz w:val="28"/>
          <w:szCs w:val="28"/>
        </w:rPr>
        <w:t>6</w:t>
      </w:r>
      <w:r w:rsidRPr="007446C5">
        <w:rPr>
          <w:sz w:val="28"/>
          <w:szCs w:val="28"/>
        </w:rPr>
        <w:t xml:space="preserve"> год удельный вес расходов по указанному разд</w:t>
      </w:r>
      <w:r w:rsidRPr="007446C5">
        <w:rPr>
          <w:sz w:val="28"/>
          <w:szCs w:val="28"/>
        </w:rPr>
        <w:t>е</w:t>
      </w:r>
      <w:r w:rsidRPr="007446C5">
        <w:rPr>
          <w:sz w:val="28"/>
          <w:szCs w:val="28"/>
        </w:rPr>
        <w:t>лу составит 1,</w:t>
      </w:r>
      <w:r>
        <w:rPr>
          <w:sz w:val="28"/>
          <w:szCs w:val="28"/>
        </w:rPr>
        <w:t>9</w:t>
      </w:r>
      <w:r w:rsidRPr="007446C5">
        <w:rPr>
          <w:sz w:val="28"/>
          <w:szCs w:val="28"/>
        </w:rPr>
        <w:t xml:space="preserve"> процента (в 201</w:t>
      </w:r>
      <w:r>
        <w:rPr>
          <w:sz w:val="28"/>
          <w:szCs w:val="28"/>
        </w:rPr>
        <w:t>5 году он составит 1</w:t>
      </w:r>
      <w:r w:rsidRPr="007446C5">
        <w:rPr>
          <w:sz w:val="28"/>
          <w:szCs w:val="28"/>
        </w:rPr>
        <w:t>,</w:t>
      </w:r>
      <w:r>
        <w:rPr>
          <w:sz w:val="28"/>
          <w:szCs w:val="28"/>
        </w:rPr>
        <w:t>6</w:t>
      </w:r>
      <w:r w:rsidRPr="007446C5">
        <w:rPr>
          <w:sz w:val="28"/>
          <w:szCs w:val="28"/>
        </w:rPr>
        <w:t xml:space="preserve"> процента).</w:t>
      </w:r>
    </w:p>
    <w:p w:rsidR="00FA4195" w:rsidRPr="007446C5" w:rsidRDefault="00FA4195" w:rsidP="005D23C1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7446C5">
        <w:rPr>
          <w:sz w:val="28"/>
          <w:szCs w:val="28"/>
        </w:rPr>
        <w:t>В рамках раздела «Межбюджетные трансферты общего характера бю</w:t>
      </w:r>
      <w:r w:rsidRPr="007446C5">
        <w:rPr>
          <w:sz w:val="28"/>
          <w:szCs w:val="28"/>
        </w:rPr>
        <w:t>д</w:t>
      </w:r>
      <w:r w:rsidRPr="007446C5">
        <w:rPr>
          <w:sz w:val="28"/>
          <w:szCs w:val="28"/>
        </w:rPr>
        <w:t>жетам бюджетной системы Российской Федерации» средства бюджета муниц</w:t>
      </w:r>
      <w:r w:rsidRPr="007446C5">
        <w:rPr>
          <w:sz w:val="28"/>
          <w:szCs w:val="28"/>
        </w:rPr>
        <w:t>и</w:t>
      </w:r>
      <w:r w:rsidRPr="007446C5">
        <w:rPr>
          <w:sz w:val="28"/>
          <w:szCs w:val="28"/>
        </w:rPr>
        <w:t xml:space="preserve">пального образования Щербиновский район будут направлены на </w:t>
      </w:r>
      <w:r>
        <w:rPr>
          <w:sz w:val="28"/>
          <w:szCs w:val="28"/>
        </w:rPr>
        <w:t>дотации на выравнивание бюджетной обеспеченности сельских поселений Щербиновского района</w:t>
      </w:r>
      <w:r w:rsidRPr="007446C5">
        <w:rPr>
          <w:sz w:val="28"/>
          <w:szCs w:val="28"/>
        </w:rPr>
        <w:t xml:space="preserve">. </w:t>
      </w:r>
    </w:p>
    <w:p w:rsidR="00FA4195" w:rsidRDefault="00FA4195" w:rsidP="005D23C1">
      <w:pPr>
        <w:ind w:firstLine="720"/>
        <w:jc w:val="both"/>
        <w:rPr>
          <w:sz w:val="28"/>
          <w:szCs w:val="28"/>
        </w:rPr>
      </w:pPr>
      <w:r w:rsidRPr="007446C5">
        <w:rPr>
          <w:sz w:val="28"/>
          <w:szCs w:val="28"/>
        </w:rPr>
        <w:t>Расходы по этому разделу планируется осуществлять через финансовое управление Администрации.</w:t>
      </w:r>
    </w:p>
    <w:p w:rsidR="00FA4195" w:rsidRDefault="00FA4195" w:rsidP="005D23C1">
      <w:pPr>
        <w:ind w:firstLine="720"/>
        <w:jc w:val="both"/>
        <w:rPr>
          <w:sz w:val="28"/>
          <w:szCs w:val="28"/>
        </w:rPr>
      </w:pPr>
    </w:p>
    <w:p w:rsidR="00FA4195" w:rsidRDefault="00FA4195" w:rsidP="005D23C1">
      <w:pPr>
        <w:ind w:firstLine="720"/>
        <w:jc w:val="both"/>
        <w:rPr>
          <w:sz w:val="28"/>
          <w:szCs w:val="28"/>
        </w:rPr>
      </w:pPr>
    </w:p>
    <w:p w:rsidR="00FA4195" w:rsidRDefault="00FA4195" w:rsidP="005D23C1">
      <w:pPr>
        <w:ind w:firstLine="720"/>
        <w:jc w:val="both"/>
        <w:rPr>
          <w:sz w:val="28"/>
          <w:szCs w:val="28"/>
        </w:rPr>
      </w:pPr>
    </w:p>
    <w:p w:rsidR="00FA4195" w:rsidRPr="00B92E2D" w:rsidRDefault="00FA4195" w:rsidP="005D23C1">
      <w:pPr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  <w:r w:rsidRPr="00B92E2D">
        <w:rPr>
          <w:b/>
          <w:sz w:val="28"/>
          <w:szCs w:val="28"/>
        </w:rPr>
        <w:t xml:space="preserve">6. Источники финансирования дефицита бюджета </w:t>
      </w:r>
    </w:p>
    <w:p w:rsidR="00FA4195" w:rsidRDefault="00FA4195" w:rsidP="005D23C1">
      <w:pPr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  <w:r w:rsidRPr="00B92E2D">
        <w:rPr>
          <w:b/>
          <w:sz w:val="28"/>
          <w:szCs w:val="28"/>
        </w:rPr>
        <w:t xml:space="preserve">Муниципальный долг </w:t>
      </w:r>
    </w:p>
    <w:p w:rsidR="00FA4195" w:rsidRDefault="00FA4195" w:rsidP="005D23C1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</w:p>
    <w:p w:rsidR="00FA4195" w:rsidRDefault="00FA4195" w:rsidP="005D23C1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323738">
        <w:rPr>
          <w:sz w:val="28"/>
          <w:szCs w:val="28"/>
        </w:rPr>
        <w:t>В целях гарантированного исполнения принимаемых на 201</w:t>
      </w:r>
      <w:r>
        <w:rPr>
          <w:sz w:val="28"/>
          <w:szCs w:val="28"/>
        </w:rPr>
        <w:t>6</w:t>
      </w:r>
      <w:r w:rsidRPr="00323738">
        <w:rPr>
          <w:sz w:val="28"/>
          <w:szCs w:val="28"/>
        </w:rPr>
        <w:t xml:space="preserve"> год бю</w:t>
      </w:r>
      <w:r w:rsidRPr="00323738">
        <w:rPr>
          <w:sz w:val="28"/>
          <w:szCs w:val="28"/>
        </w:rPr>
        <w:t>д</w:t>
      </w:r>
      <w:r w:rsidRPr="00323738">
        <w:rPr>
          <w:sz w:val="28"/>
          <w:szCs w:val="28"/>
        </w:rPr>
        <w:t>жетных обязательств, проектом Решения планируется в 201</w:t>
      </w:r>
      <w:r>
        <w:rPr>
          <w:sz w:val="28"/>
          <w:szCs w:val="28"/>
        </w:rPr>
        <w:t>6</w:t>
      </w:r>
      <w:r w:rsidRPr="00323738">
        <w:rPr>
          <w:sz w:val="28"/>
          <w:szCs w:val="28"/>
        </w:rPr>
        <w:t xml:space="preserve"> году привлеч</w:t>
      </w:r>
      <w:r>
        <w:rPr>
          <w:sz w:val="28"/>
          <w:szCs w:val="28"/>
        </w:rPr>
        <w:t>ение</w:t>
      </w:r>
      <w:r w:rsidRPr="00323738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бюджетные кредиты</w:t>
      </w:r>
      <w:r w:rsidRPr="00323738">
        <w:rPr>
          <w:sz w:val="28"/>
          <w:szCs w:val="28"/>
        </w:rPr>
        <w:t xml:space="preserve"> в общем объёме </w:t>
      </w:r>
      <w:r>
        <w:rPr>
          <w:sz w:val="28"/>
          <w:szCs w:val="28"/>
        </w:rPr>
        <w:t>90</w:t>
      </w:r>
      <w:r w:rsidRPr="00323738">
        <w:rPr>
          <w:sz w:val="28"/>
          <w:szCs w:val="28"/>
        </w:rPr>
        <w:t> </w:t>
      </w:r>
      <w:r>
        <w:rPr>
          <w:sz w:val="28"/>
          <w:szCs w:val="28"/>
        </w:rPr>
        <w:t>040</w:t>
      </w:r>
      <w:r w:rsidRPr="00323738">
        <w:rPr>
          <w:sz w:val="28"/>
          <w:szCs w:val="28"/>
        </w:rPr>
        <w:t> </w:t>
      </w:r>
      <w:r>
        <w:rPr>
          <w:sz w:val="28"/>
          <w:szCs w:val="28"/>
        </w:rPr>
        <w:t>0</w:t>
      </w:r>
      <w:r w:rsidRPr="00323738">
        <w:rPr>
          <w:sz w:val="28"/>
          <w:szCs w:val="28"/>
        </w:rPr>
        <w:t>00,00 рублей. Из них в 201</w:t>
      </w:r>
      <w:r>
        <w:rPr>
          <w:sz w:val="28"/>
          <w:szCs w:val="28"/>
        </w:rPr>
        <w:t>6</w:t>
      </w:r>
      <w:r w:rsidRPr="00323738">
        <w:rPr>
          <w:sz w:val="28"/>
          <w:szCs w:val="28"/>
        </w:rPr>
        <w:t xml:space="preserve"> году</w:t>
      </w:r>
      <w:r>
        <w:rPr>
          <w:sz w:val="28"/>
          <w:szCs w:val="28"/>
        </w:rPr>
        <w:t>:</w:t>
      </w:r>
    </w:p>
    <w:p w:rsidR="00FA4195" w:rsidRDefault="00FA4195" w:rsidP="005D23C1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323738">
        <w:rPr>
          <w:sz w:val="28"/>
          <w:szCs w:val="28"/>
        </w:rPr>
        <w:t>на погашение полученных кредитов</w:t>
      </w:r>
      <w:r>
        <w:rPr>
          <w:sz w:val="28"/>
          <w:szCs w:val="28"/>
        </w:rPr>
        <w:t xml:space="preserve"> от кредитных организаций пред</w:t>
      </w:r>
      <w:r>
        <w:rPr>
          <w:sz w:val="28"/>
          <w:szCs w:val="28"/>
        </w:rPr>
        <w:t>ы</w:t>
      </w:r>
      <w:r>
        <w:rPr>
          <w:sz w:val="28"/>
          <w:szCs w:val="28"/>
        </w:rPr>
        <w:t>дущего периода</w:t>
      </w:r>
      <w:r w:rsidRPr="00323738">
        <w:rPr>
          <w:sz w:val="28"/>
          <w:szCs w:val="28"/>
        </w:rPr>
        <w:t xml:space="preserve"> будут направлены денежные средства в сумме </w:t>
      </w:r>
      <w:r>
        <w:rPr>
          <w:sz w:val="28"/>
          <w:szCs w:val="28"/>
        </w:rPr>
        <w:t>10</w:t>
      </w:r>
      <w:r w:rsidRPr="00323738">
        <w:rPr>
          <w:sz w:val="28"/>
          <w:szCs w:val="28"/>
        </w:rPr>
        <w:t> </w:t>
      </w:r>
      <w:r>
        <w:rPr>
          <w:sz w:val="28"/>
          <w:szCs w:val="28"/>
        </w:rPr>
        <w:t>944 000,00 рублей;</w:t>
      </w:r>
    </w:p>
    <w:p w:rsidR="00FA4195" w:rsidRPr="00323738" w:rsidRDefault="00FA4195" w:rsidP="005D23C1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на погашение бюджетных кредитов, полученных от других бюджетов бюджетной системы Российской Федерации будут направлены денежные 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ства в сумме 75 600 000,00 рублей.</w:t>
      </w:r>
    </w:p>
    <w:p w:rsidR="00FA4195" w:rsidRPr="00FE28FB" w:rsidRDefault="00FA4195" w:rsidP="005D23C1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FE28FB">
        <w:rPr>
          <w:sz w:val="28"/>
          <w:szCs w:val="28"/>
        </w:rPr>
        <w:t xml:space="preserve">Поступления и выбытия средств источников финансирования дефицита бюджета отражены в таблице. </w:t>
      </w:r>
    </w:p>
    <w:p w:rsidR="00FA4195" w:rsidRPr="00FE28FB" w:rsidRDefault="00FA4195" w:rsidP="005D23C1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FE28FB">
        <w:rPr>
          <w:sz w:val="28"/>
          <w:szCs w:val="28"/>
        </w:rPr>
        <w:tab/>
      </w:r>
      <w:r w:rsidRPr="00FE28FB">
        <w:rPr>
          <w:sz w:val="28"/>
          <w:szCs w:val="28"/>
        </w:rPr>
        <w:tab/>
      </w:r>
      <w:r w:rsidRPr="00FE28FB">
        <w:rPr>
          <w:sz w:val="28"/>
          <w:szCs w:val="28"/>
        </w:rPr>
        <w:tab/>
      </w:r>
      <w:r w:rsidRPr="00FE28FB">
        <w:rPr>
          <w:sz w:val="28"/>
          <w:szCs w:val="28"/>
        </w:rPr>
        <w:tab/>
      </w:r>
      <w:r w:rsidRPr="00FE28FB">
        <w:rPr>
          <w:sz w:val="28"/>
          <w:szCs w:val="28"/>
        </w:rPr>
        <w:tab/>
      </w:r>
      <w:r w:rsidRPr="00FE28FB">
        <w:rPr>
          <w:sz w:val="28"/>
          <w:szCs w:val="28"/>
        </w:rPr>
        <w:tab/>
      </w:r>
      <w:r w:rsidRPr="00FE28FB">
        <w:rPr>
          <w:sz w:val="28"/>
          <w:szCs w:val="28"/>
        </w:rPr>
        <w:tab/>
      </w:r>
      <w:r w:rsidRPr="00FE28FB">
        <w:rPr>
          <w:sz w:val="28"/>
          <w:szCs w:val="28"/>
        </w:rPr>
        <w:tab/>
      </w:r>
      <w:r w:rsidRPr="00FE28FB">
        <w:rPr>
          <w:sz w:val="28"/>
          <w:szCs w:val="28"/>
        </w:rPr>
        <w:tab/>
      </w:r>
      <w:r w:rsidRPr="00FE28FB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Pr="00FE28FB">
        <w:rPr>
          <w:sz w:val="28"/>
          <w:szCs w:val="28"/>
        </w:rPr>
        <w:t>рублей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614"/>
        <w:gridCol w:w="1560"/>
      </w:tblGrid>
      <w:tr w:rsidR="00FA4195" w:rsidRPr="00FE28FB" w:rsidTr="00501F0B">
        <w:trPr>
          <w:trHeight w:val="196"/>
          <w:tblHeader/>
        </w:trPr>
        <w:tc>
          <w:tcPr>
            <w:tcW w:w="534" w:type="dxa"/>
            <w:vMerge w:val="restart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28FB">
              <w:rPr>
                <w:sz w:val="16"/>
                <w:szCs w:val="16"/>
              </w:rPr>
              <w:t>№ п.п.</w:t>
            </w:r>
          </w:p>
        </w:tc>
        <w:tc>
          <w:tcPr>
            <w:tcW w:w="7614" w:type="dxa"/>
            <w:vMerge w:val="restart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28F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28FB">
              <w:rPr>
                <w:sz w:val="16"/>
                <w:szCs w:val="16"/>
              </w:rPr>
              <w:t xml:space="preserve">План </w:t>
            </w:r>
          </w:p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28FB">
              <w:rPr>
                <w:sz w:val="16"/>
                <w:szCs w:val="16"/>
              </w:rPr>
              <w:t>на 201</w:t>
            </w:r>
            <w:r>
              <w:rPr>
                <w:sz w:val="16"/>
                <w:szCs w:val="16"/>
              </w:rPr>
              <w:t>6</w:t>
            </w:r>
            <w:r w:rsidRPr="00FE28FB">
              <w:rPr>
                <w:sz w:val="16"/>
                <w:szCs w:val="16"/>
              </w:rPr>
              <w:t xml:space="preserve"> год</w:t>
            </w:r>
          </w:p>
        </w:tc>
      </w:tr>
      <w:tr w:rsidR="00FA4195" w:rsidRPr="00FE28FB" w:rsidTr="00501F0B">
        <w:trPr>
          <w:trHeight w:val="186"/>
          <w:tblHeader/>
        </w:trPr>
        <w:tc>
          <w:tcPr>
            <w:tcW w:w="534" w:type="dxa"/>
            <w:vMerge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614" w:type="dxa"/>
            <w:vMerge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FA4195" w:rsidRPr="00FE28FB" w:rsidTr="00822F77">
        <w:trPr>
          <w:trHeight w:val="206"/>
        </w:trPr>
        <w:tc>
          <w:tcPr>
            <w:tcW w:w="8148" w:type="dxa"/>
            <w:gridSpan w:val="2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FE28FB">
              <w:rPr>
                <w:bCs/>
                <w:sz w:val="16"/>
                <w:szCs w:val="16"/>
              </w:rPr>
              <w:t>Всего поступлений (выбытий) источников внутреннего финансирования дефицита бюджета, всего</w:t>
            </w:r>
          </w:p>
        </w:tc>
        <w:tc>
          <w:tcPr>
            <w:tcW w:w="1560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</w:t>
            </w:r>
            <w:r w:rsidRPr="00FE28FB">
              <w:rPr>
                <w:bCs/>
                <w:sz w:val="16"/>
                <w:szCs w:val="16"/>
              </w:rPr>
              <w:t> </w:t>
            </w:r>
            <w:r>
              <w:rPr>
                <w:bCs/>
                <w:sz w:val="16"/>
                <w:szCs w:val="16"/>
              </w:rPr>
              <w:t>496</w:t>
            </w:r>
            <w:r w:rsidRPr="00FE28FB">
              <w:rPr>
                <w:bCs/>
                <w:sz w:val="16"/>
                <w:szCs w:val="16"/>
              </w:rPr>
              <w:t> </w:t>
            </w:r>
            <w:r>
              <w:rPr>
                <w:bCs/>
                <w:sz w:val="16"/>
                <w:szCs w:val="16"/>
              </w:rPr>
              <w:t>0</w:t>
            </w:r>
            <w:r w:rsidRPr="00FE28FB">
              <w:rPr>
                <w:bCs/>
                <w:sz w:val="16"/>
                <w:szCs w:val="16"/>
              </w:rPr>
              <w:t>00,00</w:t>
            </w:r>
          </w:p>
        </w:tc>
      </w:tr>
      <w:tr w:rsidR="00FA4195" w:rsidRPr="00FE28FB" w:rsidTr="00501F0B">
        <w:trPr>
          <w:trHeight w:val="260"/>
        </w:trPr>
        <w:tc>
          <w:tcPr>
            <w:tcW w:w="534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E28FB">
              <w:rPr>
                <w:sz w:val="16"/>
                <w:szCs w:val="16"/>
              </w:rPr>
              <w:t>1</w:t>
            </w:r>
          </w:p>
        </w:tc>
        <w:tc>
          <w:tcPr>
            <w:tcW w:w="7614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1560" w:type="dxa"/>
            <w:vAlign w:val="center"/>
          </w:tcPr>
          <w:p w:rsidR="00FA4195" w:rsidRPr="00FE28FB" w:rsidRDefault="00FA4195" w:rsidP="00340670">
            <w:pPr>
              <w:autoSpaceDE w:val="0"/>
              <w:autoSpaceDN w:val="0"/>
              <w:adjustRightInd w:val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- 10</w:t>
            </w:r>
            <w:r w:rsidRPr="00FE28FB">
              <w:rPr>
                <w:bCs/>
                <w:sz w:val="16"/>
                <w:szCs w:val="16"/>
              </w:rPr>
              <w:t> </w:t>
            </w:r>
            <w:r>
              <w:rPr>
                <w:bCs/>
                <w:sz w:val="16"/>
                <w:szCs w:val="16"/>
              </w:rPr>
              <w:t>944</w:t>
            </w:r>
            <w:r w:rsidRPr="00FE28FB">
              <w:rPr>
                <w:bCs/>
                <w:sz w:val="16"/>
                <w:szCs w:val="16"/>
              </w:rPr>
              <w:t> </w:t>
            </w:r>
            <w:r>
              <w:rPr>
                <w:bCs/>
                <w:sz w:val="16"/>
                <w:szCs w:val="16"/>
              </w:rPr>
              <w:t>0</w:t>
            </w:r>
            <w:r w:rsidRPr="00FE28FB">
              <w:rPr>
                <w:bCs/>
                <w:sz w:val="16"/>
                <w:szCs w:val="16"/>
              </w:rPr>
              <w:t>00,00</w:t>
            </w:r>
          </w:p>
        </w:tc>
      </w:tr>
      <w:tr w:rsidR="00FA4195" w:rsidRPr="00FE28FB" w:rsidTr="00501F0B">
        <w:trPr>
          <w:trHeight w:val="260"/>
        </w:trPr>
        <w:tc>
          <w:tcPr>
            <w:tcW w:w="534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614" w:type="dxa"/>
            <w:vAlign w:val="center"/>
          </w:tcPr>
          <w:p w:rsidR="00FA4195" w:rsidRDefault="00FA4195" w:rsidP="00FB272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560" w:type="dxa"/>
            <w:vAlign w:val="center"/>
          </w:tcPr>
          <w:p w:rsidR="00FA4195" w:rsidRDefault="00FA4195" w:rsidP="00340670">
            <w:pPr>
              <w:autoSpaceDE w:val="0"/>
              <w:autoSpaceDN w:val="0"/>
              <w:adjustRightInd w:val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</w:tr>
      <w:tr w:rsidR="00FA4195" w:rsidRPr="00FE28FB" w:rsidTr="00501F0B">
        <w:trPr>
          <w:trHeight w:val="260"/>
        </w:trPr>
        <w:tc>
          <w:tcPr>
            <w:tcW w:w="534" w:type="dxa"/>
            <w:vAlign w:val="center"/>
          </w:tcPr>
          <w:p w:rsidR="00FA4195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614" w:type="dxa"/>
            <w:vAlign w:val="center"/>
          </w:tcPr>
          <w:p w:rsidR="00FA4195" w:rsidRPr="00FE28FB" w:rsidRDefault="00FA4195" w:rsidP="00822F7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Погашение бюджетом муниципального района кредитов, предоставленных кредитными организациями Российской Федерации</w:t>
            </w:r>
          </w:p>
        </w:tc>
        <w:tc>
          <w:tcPr>
            <w:tcW w:w="1560" w:type="dxa"/>
            <w:vAlign w:val="center"/>
          </w:tcPr>
          <w:p w:rsidR="00FA4195" w:rsidRDefault="00FA4195" w:rsidP="00822F77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10 944 000,00</w:t>
            </w:r>
          </w:p>
        </w:tc>
      </w:tr>
      <w:tr w:rsidR="00FA4195" w:rsidRPr="00FE28FB" w:rsidTr="00501F0B">
        <w:trPr>
          <w:trHeight w:val="260"/>
        </w:trPr>
        <w:tc>
          <w:tcPr>
            <w:tcW w:w="534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614" w:type="dxa"/>
            <w:vAlign w:val="center"/>
          </w:tcPr>
          <w:p w:rsidR="00FA4195" w:rsidRPr="00FE28FB" w:rsidRDefault="00FA4195" w:rsidP="00822F7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60" w:type="dxa"/>
            <w:vAlign w:val="center"/>
          </w:tcPr>
          <w:p w:rsidR="00FA4195" w:rsidRPr="00FE28FB" w:rsidRDefault="00FA4195" w:rsidP="00822F77">
            <w:pPr>
              <w:autoSpaceDE w:val="0"/>
              <w:autoSpaceDN w:val="0"/>
              <w:adjustRightInd w:val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</w:t>
            </w:r>
            <w:r w:rsidRPr="00FE28FB">
              <w:rPr>
                <w:bCs/>
                <w:sz w:val="16"/>
                <w:szCs w:val="16"/>
              </w:rPr>
              <w:t> </w:t>
            </w:r>
            <w:r>
              <w:rPr>
                <w:bCs/>
                <w:sz w:val="16"/>
                <w:szCs w:val="16"/>
              </w:rPr>
              <w:t>440</w:t>
            </w:r>
            <w:r w:rsidRPr="00FE28FB">
              <w:rPr>
                <w:bCs/>
                <w:sz w:val="16"/>
                <w:szCs w:val="16"/>
              </w:rPr>
              <w:t> </w:t>
            </w:r>
            <w:r>
              <w:rPr>
                <w:bCs/>
                <w:sz w:val="16"/>
                <w:szCs w:val="16"/>
              </w:rPr>
              <w:t>0</w:t>
            </w:r>
            <w:r w:rsidRPr="00FE28FB">
              <w:rPr>
                <w:bCs/>
                <w:sz w:val="16"/>
                <w:szCs w:val="16"/>
              </w:rPr>
              <w:t>00,00</w:t>
            </w:r>
          </w:p>
        </w:tc>
      </w:tr>
      <w:tr w:rsidR="00FA4195" w:rsidRPr="00FE28FB" w:rsidTr="00501F0B">
        <w:trPr>
          <w:trHeight w:val="260"/>
        </w:trPr>
        <w:tc>
          <w:tcPr>
            <w:tcW w:w="534" w:type="dxa"/>
            <w:vAlign w:val="center"/>
          </w:tcPr>
          <w:p w:rsidR="00FA4195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614" w:type="dxa"/>
            <w:vAlign w:val="center"/>
          </w:tcPr>
          <w:p w:rsidR="00FA4195" w:rsidRDefault="00FA4195" w:rsidP="00822F7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Получение бюджетных кредитов от других бюджетов бюджетной системы Российской Федерации в вал</w:t>
            </w:r>
            <w:r>
              <w:rPr>
                <w:sz w:val="16"/>
                <w:szCs w:val="16"/>
              </w:rPr>
              <w:t>ю</w:t>
            </w:r>
            <w:r>
              <w:rPr>
                <w:sz w:val="16"/>
                <w:szCs w:val="16"/>
              </w:rPr>
              <w:t>те Российской Федерации</w:t>
            </w:r>
          </w:p>
        </w:tc>
        <w:tc>
          <w:tcPr>
            <w:tcW w:w="1560" w:type="dxa"/>
            <w:vAlign w:val="center"/>
          </w:tcPr>
          <w:p w:rsidR="00FA4195" w:rsidRDefault="00FA4195" w:rsidP="00822F77">
            <w:pPr>
              <w:autoSpaceDE w:val="0"/>
              <w:autoSpaceDN w:val="0"/>
              <w:adjustRightInd w:val="0"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90 040 000,00</w:t>
            </w:r>
          </w:p>
        </w:tc>
      </w:tr>
      <w:tr w:rsidR="00FA4195" w:rsidRPr="00FE28FB" w:rsidTr="00501F0B">
        <w:trPr>
          <w:trHeight w:val="260"/>
        </w:trPr>
        <w:tc>
          <w:tcPr>
            <w:tcW w:w="534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7614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FE28FB">
              <w:rPr>
                <w:sz w:val="16"/>
                <w:szCs w:val="16"/>
              </w:rPr>
              <w:t>Погашение бюджетом муниципального района кредитов от других бюджетов бюджетной системы Росси</w:t>
            </w:r>
            <w:r w:rsidRPr="00FE28FB">
              <w:rPr>
                <w:sz w:val="16"/>
                <w:szCs w:val="16"/>
              </w:rPr>
              <w:t>й</w:t>
            </w:r>
            <w:r w:rsidRPr="00FE28FB">
              <w:rPr>
                <w:sz w:val="16"/>
                <w:szCs w:val="16"/>
              </w:rPr>
              <w:t>ской Федерации в валюте Российской Федерации</w:t>
            </w:r>
          </w:p>
        </w:tc>
        <w:tc>
          <w:tcPr>
            <w:tcW w:w="1560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75 600 000,00</w:t>
            </w:r>
          </w:p>
        </w:tc>
      </w:tr>
      <w:tr w:rsidR="00FA4195" w:rsidRPr="00FE28FB" w:rsidTr="00501F0B">
        <w:trPr>
          <w:trHeight w:val="260"/>
        </w:trPr>
        <w:tc>
          <w:tcPr>
            <w:tcW w:w="534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614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FE28FB">
              <w:rPr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560" w:type="dxa"/>
            <w:vAlign w:val="center"/>
          </w:tcPr>
          <w:p w:rsidR="00FA4195" w:rsidRPr="00FE28FB" w:rsidRDefault="00FA4195" w:rsidP="00FB2727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FE28FB">
              <w:rPr>
                <w:sz w:val="16"/>
                <w:szCs w:val="16"/>
              </w:rPr>
              <w:t>0,00</w:t>
            </w:r>
          </w:p>
        </w:tc>
      </w:tr>
    </w:tbl>
    <w:p w:rsidR="00FA4195" w:rsidRPr="00FE28FB" w:rsidRDefault="00FA4195" w:rsidP="005D23C1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FE28FB">
        <w:rPr>
          <w:sz w:val="28"/>
          <w:szCs w:val="28"/>
        </w:rPr>
        <w:t>Анализ показывает, что в 201</w:t>
      </w:r>
      <w:r>
        <w:rPr>
          <w:sz w:val="28"/>
          <w:szCs w:val="28"/>
        </w:rPr>
        <w:t>6</w:t>
      </w:r>
      <w:r w:rsidRPr="00FE28FB">
        <w:rPr>
          <w:sz w:val="28"/>
          <w:szCs w:val="28"/>
        </w:rPr>
        <w:t xml:space="preserve"> году основными источниками финанс</w:t>
      </w:r>
      <w:r w:rsidRPr="00FE28FB">
        <w:rPr>
          <w:sz w:val="28"/>
          <w:szCs w:val="28"/>
        </w:rPr>
        <w:t>и</w:t>
      </w:r>
      <w:r w:rsidRPr="00FE28FB">
        <w:rPr>
          <w:sz w:val="28"/>
          <w:szCs w:val="28"/>
        </w:rPr>
        <w:t xml:space="preserve">рования дефицита бюджета муниципального образования Щербиновский район будут </w:t>
      </w:r>
      <w:r>
        <w:rPr>
          <w:sz w:val="28"/>
          <w:szCs w:val="28"/>
        </w:rPr>
        <w:t>средства бюджетных кредитов из краевого бюджета</w:t>
      </w:r>
      <w:r w:rsidRPr="00FE28FB">
        <w:rPr>
          <w:sz w:val="28"/>
          <w:szCs w:val="28"/>
        </w:rPr>
        <w:t>. На 201</w:t>
      </w:r>
      <w:r>
        <w:rPr>
          <w:sz w:val="28"/>
          <w:szCs w:val="28"/>
        </w:rPr>
        <w:t>6</w:t>
      </w:r>
      <w:r w:rsidRPr="00FE28FB">
        <w:rPr>
          <w:sz w:val="28"/>
          <w:szCs w:val="28"/>
        </w:rPr>
        <w:t xml:space="preserve"> год план</w:t>
      </w:r>
      <w:r w:rsidRPr="00FE28FB">
        <w:rPr>
          <w:sz w:val="28"/>
          <w:szCs w:val="28"/>
        </w:rPr>
        <w:t>и</w:t>
      </w:r>
      <w:r w:rsidRPr="00FE28FB">
        <w:rPr>
          <w:sz w:val="28"/>
          <w:szCs w:val="28"/>
        </w:rPr>
        <w:t xml:space="preserve">руется привлечь в бюджет муниципального образования Щербиновский район кредитных средств на общую сумму </w:t>
      </w:r>
      <w:r>
        <w:rPr>
          <w:sz w:val="28"/>
          <w:szCs w:val="28"/>
        </w:rPr>
        <w:t>90</w:t>
      </w:r>
      <w:r w:rsidRPr="00FE28FB">
        <w:rPr>
          <w:sz w:val="28"/>
          <w:szCs w:val="28"/>
        </w:rPr>
        <w:t> </w:t>
      </w:r>
      <w:r>
        <w:rPr>
          <w:sz w:val="28"/>
          <w:szCs w:val="28"/>
        </w:rPr>
        <w:t>040</w:t>
      </w:r>
      <w:r w:rsidRPr="00FE28FB">
        <w:rPr>
          <w:sz w:val="28"/>
          <w:szCs w:val="28"/>
        </w:rPr>
        <w:t xml:space="preserve"> 000,00 рублей.  </w:t>
      </w:r>
    </w:p>
    <w:p w:rsidR="00FA4195" w:rsidRPr="00FE28FB" w:rsidRDefault="00FA4195" w:rsidP="005D23C1">
      <w:pPr>
        <w:autoSpaceDE w:val="0"/>
        <w:autoSpaceDN w:val="0"/>
        <w:adjustRightInd w:val="0"/>
        <w:ind w:firstLine="900"/>
        <w:jc w:val="both"/>
        <w:outlineLvl w:val="3"/>
        <w:rPr>
          <w:sz w:val="28"/>
          <w:szCs w:val="28"/>
        </w:rPr>
      </w:pPr>
      <w:r w:rsidRPr="00FE28FB">
        <w:rPr>
          <w:sz w:val="28"/>
          <w:szCs w:val="28"/>
        </w:rPr>
        <w:t>Проектом Решения предлагается утвердить предельный объём муниц</w:t>
      </w:r>
      <w:r w:rsidRPr="00FE28FB">
        <w:rPr>
          <w:sz w:val="28"/>
          <w:szCs w:val="28"/>
        </w:rPr>
        <w:t>и</w:t>
      </w:r>
      <w:r w:rsidRPr="00FE28FB">
        <w:rPr>
          <w:sz w:val="28"/>
          <w:szCs w:val="28"/>
        </w:rPr>
        <w:t>пального долга муниципального образования Щербиновский район на 201</w:t>
      </w:r>
      <w:r>
        <w:rPr>
          <w:sz w:val="28"/>
          <w:szCs w:val="28"/>
        </w:rPr>
        <w:t>6</w:t>
      </w:r>
      <w:r w:rsidRPr="00FE28FB">
        <w:rPr>
          <w:sz w:val="28"/>
          <w:szCs w:val="28"/>
        </w:rPr>
        <w:t xml:space="preserve"> год в общей сумме 2</w:t>
      </w:r>
      <w:r>
        <w:rPr>
          <w:sz w:val="28"/>
          <w:szCs w:val="28"/>
        </w:rPr>
        <w:t>90 000</w:t>
      </w:r>
      <w:r w:rsidRPr="00FE28FB">
        <w:rPr>
          <w:sz w:val="28"/>
          <w:szCs w:val="28"/>
        </w:rPr>
        <w:t xml:space="preserve"> 000,00 рублей. </w:t>
      </w:r>
    </w:p>
    <w:p w:rsidR="00FA4195" w:rsidRPr="00FE28FB" w:rsidRDefault="00FA4195" w:rsidP="005D23C1">
      <w:pPr>
        <w:autoSpaceDE w:val="0"/>
        <w:autoSpaceDN w:val="0"/>
        <w:adjustRightInd w:val="0"/>
        <w:ind w:firstLine="900"/>
        <w:jc w:val="both"/>
        <w:outlineLvl w:val="3"/>
        <w:rPr>
          <w:sz w:val="28"/>
          <w:szCs w:val="28"/>
        </w:rPr>
      </w:pPr>
      <w:r w:rsidRPr="00FE28FB">
        <w:rPr>
          <w:sz w:val="28"/>
          <w:szCs w:val="28"/>
        </w:rPr>
        <w:t>Верхний предел муниципального внутреннего долга муниципального образования Щербиновский район, который образуется по итогам исполнения бюджета за 201</w:t>
      </w:r>
      <w:r>
        <w:rPr>
          <w:sz w:val="28"/>
          <w:szCs w:val="28"/>
        </w:rPr>
        <w:t>6</w:t>
      </w:r>
      <w:r w:rsidRPr="00FE28FB">
        <w:rPr>
          <w:sz w:val="28"/>
          <w:szCs w:val="28"/>
        </w:rPr>
        <w:t xml:space="preserve"> год, предлагается утвердить в общей сумме </w:t>
      </w:r>
      <w:r>
        <w:rPr>
          <w:sz w:val="28"/>
          <w:szCs w:val="28"/>
        </w:rPr>
        <w:t>90</w:t>
      </w:r>
      <w:r w:rsidRPr="00FE28FB">
        <w:rPr>
          <w:sz w:val="28"/>
          <w:szCs w:val="28"/>
        </w:rPr>
        <w:t> </w:t>
      </w:r>
      <w:r>
        <w:rPr>
          <w:sz w:val="28"/>
          <w:szCs w:val="28"/>
        </w:rPr>
        <w:t>040</w:t>
      </w:r>
      <w:r w:rsidRPr="00FE28FB">
        <w:rPr>
          <w:sz w:val="28"/>
          <w:szCs w:val="28"/>
        </w:rPr>
        <w:t> 000,00 ру</w:t>
      </w:r>
      <w:r w:rsidRPr="00FE28FB">
        <w:rPr>
          <w:sz w:val="28"/>
          <w:szCs w:val="28"/>
        </w:rPr>
        <w:t>б</w:t>
      </w:r>
      <w:r w:rsidRPr="00FE28FB">
        <w:rPr>
          <w:sz w:val="28"/>
          <w:szCs w:val="28"/>
        </w:rPr>
        <w:t xml:space="preserve">лей. </w:t>
      </w:r>
    </w:p>
    <w:p w:rsidR="00FA4195" w:rsidRDefault="00FA4195" w:rsidP="005D23C1">
      <w:pPr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  <w:r w:rsidRPr="00816633">
        <w:rPr>
          <w:b/>
          <w:sz w:val="28"/>
          <w:szCs w:val="28"/>
        </w:rPr>
        <w:t>Выводы и предложения</w:t>
      </w:r>
    </w:p>
    <w:p w:rsidR="00FA4195" w:rsidRPr="00816633" w:rsidRDefault="00FA4195" w:rsidP="005D23C1">
      <w:pPr>
        <w:autoSpaceDE w:val="0"/>
        <w:autoSpaceDN w:val="0"/>
        <w:adjustRightInd w:val="0"/>
        <w:ind w:firstLine="900"/>
        <w:jc w:val="center"/>
        <w:rPr>
          <w:b/>
          <w:sz w:val="28"/>
          <w:szCs w:val="28"/>
        </w:rPr>
      </w:pPr>
    </w:p>
    <w:p w:rsidR="00FA4195" w:rsidRPr="00FB7045" w:rsidRDefault="00FA4195" w:rsidP="00FB2727">
      <w:pPr>
        <w:ind w:firstLine="709"/>
        <w:jc w:val="both"/>
        <w:rPr>
          <w:sz w:val="28"/>
          <w:szCs w:val="28"/>
        </w:rPr>
      </w:pPr>
      <w:r w:rsidRPr="00FB7045">
        <w:rPr>
          <w:sz w:val="28"/>
          <w:szCs w:val="28"/>
        </w:rPr>
        <w:t>1. Проект решения Совета муниципального образования Щербиновский район «О бюджете муниципального образования Щербиновский район на 201</w:t>
      </w:r>
      <w:r>
        <w:rPr>
          <w:sz w:val="28"/>
          <w:szCs w:val="28"/>
        </w:rPr>
        <w:t>6</w:t>
      </w:r>
      <w:r w:rsidRPr="00FB7045">
        <w:rPr>
          <w:sz w:val="28"/>
          <w:szCs w:val="28"/>
        </w:rPr>
        <w:t xml:space="preserve"> год» составлен с соблюдением сроков, установленных статьей 185 БК РФ и пунктом 1 статьи 20 Положения бюджетном процессе. </w:t>
      </w:r>
    </w:p>
    <w:p w:rsidR="00FA4195" w:rsidRPr="00FB7045" w:rsidRDefault="00FA4195" w:rsidP="00FB2727">
      <w:pPr>
        <w:ind w:firstLine="709"/>
        <w:jc w:val="both"/>
        <w:rPr>
          <w:sz w:val="28"/>
          <w:szCs w:val="28"/>
        </w:rPr>
      </w:pPr>
      <w:r w:rsidRPr="00FB7045">
        <w:rPr>
          <w:sz w:val="28"/>
          <w:szCs w:val="28"/>
        </w:rPr>
        <w:t>Проект Решения соответствует требованиям статей 184.1, 184.2 БК РФ и пункта 3 статьи 19, пункта 2 статьи 20 Положения о бюджетном процессе в ча</w:t>
      </w:r>
      <w:r w:rsidRPr="00FB7045">
        <w:rPr>
          <w:sz w:val="28"/>
          <w:szCs w:val="28"/>
        </w:rPr>
        <w:t>с</w:t>
      </w:r>
      <w:r w:rsidRPr="00FB7045">
        <w:rPr>
          <w:sz w:val="28"/>
          <w:szCs w:val="28"/>
        </w:rPr>
        <w:t>ти полноты и его содержания, а также документов и материалов, предоставля</w:t>
      </w:r>
      <w:r w:rsidRPr="00FB7045">
        <w:rPr>
          <w:sz w:val="28"/>
          <w:szCs w:val="28"/>
        </w:rPr>
        <w:t>е</w:t>
      </w:r>
      <w:r w:rsidRPr="00FB7045">
        <w:rPr>
          <w:sz w:val="28"/>
          <w:szCs w:val="28"/>
        </w:rPr>
        <w:t>мых одновременно с ним.</w:t>
      </w:r>
    </w:p>
    <w:p w:rsidR="00FA4195" w:rsidRPr="00910339" w:rsidRDefault="00FA4195" w:rsidP="00FB2727">
      <w:pPr>
        <w:ind w:firstLine="709"/>
        <w:jc w:val="both"/>
        <w:rPr>
          <w:sz w:val="28"/>
          <w:szCs w:val="28"/>
        </w:rPr>
      </w:pPr>
      <w:r w:rsidRPr="00910339">
        <w:rPr>
          <w:sz w:val="28"/>
          <w:szCs w:val="28"/>
        </w:rPr>
        <w:t>В соответствии с требованиями статьи 169 БК РФ и статьи 16 Положения о бюджетном процессе проект Решения составлен сроком на один год: на 2016 го</w:t>
      </w:r>
      <w:r>
        <w:rPr>
          <w:sz w:val="28"/>
          <w:szCs w:val="28"/>
        </w:rPr>
        <w:t>д</w:t>
      </w:r>
      <w:r w:rsidRPr="00910339">
        <w:rPr>
          <w:sz w:val="28"/>
          <w:szCs w:val="28"/>
        </w:rPr>
        <w:t>.</w:t>
      </w:r>
    </w:p>
    <w:p w:rsidR="00FA4195" w:rsidRPr="00FB7045" w:rsidRDefault="00FA4195" w:rsidP="00FB2727">
      <w:pPr>
        <w:ind w:firstLine="720"/>
        <w:jc w:val="both"/>
        <w:rPr>
          <w:sz w:val="28"/>
          <w:szCs w:val="28"/>
        </w:rPr>
      </w:pPr>
      <w:r w:rsidRPr="00FB7045">
        <w:rPr>
          <w:sz w:val="28"/>
          <w:szCs w:val="28"/>
        </w:rPr>
        <w:t xml:space="preserve">Содержание текстовых статей проекта бюджета и приложений к нему в целом соответствует требованиям БК РФ, Положению о бюджетном процессе. </w:t>
      </w:r>
    </w:p>
    <w:p w:rsidR="00FA4195" w:rsidRPr="00F755ED" w:rsidRDefault="00FA4195" w:rsidP="00FB2727">
      <w:pPr>
        <w:ind w:firstLine="720"/>
        <w:jc w:val="both"/>
        <w:rPr>
          <w:sz w:val="28"/>
          <w:szCs w:val="28"/>
        </w:rPr>
      </w:pPr>
      <w:r w:rsidRPr="00F755ED">
        <w:rPr>
          <w:sz w:val="28"/>
          <w:szCs w:val="28"/>
        </w:rPr>
        <w:t>В проекте Решения соблюдены ограничения, установленные БК РФ, по размеру дефицита бюджета, объему муниципального долга и расходам на его обслуживание, предельному объему заимствований.</w:t>
      </w:r>
    </w:p>
    <w:p w:rsidR="00FA4195" w:rsidRPr="00F755ED" w:rsidRDefault="00FA4195" w:rsidP="00FB2727">
      <w:pPr>
        <w:ind w:firstLine="709"/>
        <w:jc w:val="both"/>
        <w:rPr>
          <w:sz w:val="28"/>
          <w:szCs w:val="28"/>
        </w:rPr>
      </w:pPr>
      <w:r w:rsidRPr="00F755ED">
        <w:rPr>
          <w:sz w:val="28"/>
          <w:szCs w:val="28"/>
        </w:rPr>
        <w:t>2. Проект бюджета составлен на основе Бюджетных посланий Президента Российской Федерации, прогноза социально-экономического развития</w:t>
      </w:r>
      <w:r>
        <w:rPr>
          <w:sz w:val="28"/>
          <w:szCs w:val="28"/>
        </w:rPr>
        <w:t xml:space="preserve">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Щербиновский район на 2016 год и на плановый период 2017 и 2018 годов»</w:t>
      </w:r>
      <w:r w:rsidRPr="00F755ED">
        <w:rPr>
          <w:sz w:val="28"/>
          <w:szCs w:val="28"/>
        </w:rPr>
        <w:t xml:space="preserve">, основных направлений бюджетной </w:t>
      </w:r>
      <w:r>
        <w:rPr>
          <w:sz w:val="28"/>
          <w:szCs w:val="28"/>
        </w:rPr>
        <w:t>политики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образования Щербиновский район на 2016 год и на плановый период 2017 и 2018 годов,</w:t>
      </w:r>
      <w:r w:rsidRPr="00F755ED">
        <w:rPr>
          <w:sz w:val="28"/>
          <w:szCs w:val="28"/>
        </w:rPr>
        <w:t xml:space="preserve"> налоговой политики муниципального образования Щербиновский район на 201</w:t>
      </w:r>
      <w:r>
        <w:rPr>
          <w:sz w:val="28"/>
          <w:szCs w:val="28"/>
        </w:rPr>
        <w:t>6</w:t>
      </w:r>
      <w:r w:rsidRPr="00F755ED">
        <w:rPr>
          <w:sz w:val="28"/>
          <w:szCs w:val="28"/>
        </w:rPr>
        <w:t xml:space="preserve"> год</w:t>
      </w:r>
      <w:r w:rsidRPr="00093D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 плановый период 2017 и 2018 годов </w:t>
      </w:r>
      <w:r w:rsidRPr="00F755ED">
        <w:rPr>
          <w:sz w:val="28"/>
          <w:szCs w:val="28"/>
        </w:rPr>
        <w:t>.</w:t>
      </w:r>
    </w:p>
    <w:p w:rsidR="00FA4195" w:rsidRPr="00AA78A1" w:rsidRDefault="00FA4195" w:rsidP="00EF5A56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3</w:t>
      </w:r>
      <w:r w:rsidRPr="00AA78A1">
        <w:rPr>
          <w:noProof/>
          <w:sz w:val="28"/>
          <w:szCs w:val="28"/>
        </w:rPr>
        <w:t xml:space="preserve">. </w:t>
      </w:r>
      <w:r w:rsidRPr="00AA78A1">
        <w:rPr>
          <w:sz w:val="28"/>
          <w:szCs w:val="28"/>
        </w:rPr>
        <w:t>Проектом Решения предлагается утвердить следующие основные х</w:t>
      </w:r>
      <w:r w:rsidRPr="00AA78A1">
        <w:rPr>
          <w:sz w:val="28"/>
          <w:szCs w:val="28"/>
        </w:rPr>
        <w:t>а</w:t>
      </w:r>
      <w:r w:rsidRPr="00AA78A1">
        <w:rPr>
          <w:sz w:val="28"/>
          <w:szCs w:val="28"/>
        </w:rPr>
        <w:t>рактеристики бюджета муниципального образования Щербиновский район на 201</w:t>
      </w:r>
      <w:r>
        <w:rPr>
          <w:sz w:val="28"/>
          <w:szCs w:val="28"/>
        </w:rPr>
        <w:t>6</w:t>
      </w:r>
      <w:r w:rsidRPr="00AA78A1">
        <w:rPr>
          <w:sz w:val="28"/>
          <w:szCs w:val="28"/>
        </w:rPr>
        <w:t xml:space="preserve"> год:</w:t>
      </w:r>
    </w:p>
    <w:p w:rsidR="00FA4195" w:rsidRPr="00AA78A1" w:rsidRDefault="00FA4195" w:rsidP="00EF5A56">
      <w:pPr>
        <w:ind w:firstLine="720"/>
        <w:jc w:val="both"/>
        <w:rPr>
          <w:sz w:val="28"/>
          <w:szCs w:val="28"/>
        </w:rPr>
      </w:pPr>
      <w:r w:rsidRPr="00AA78A1">
        <w:rPr>
          <w:sz w:val="28"/>
          <w:szCs w:val="28"/>
        </w:rPr>
        <w:t>доходы бюджета муниципального образования Щербиновский район с</w:t>
      </w:r>
      <w:r w:rsidRPr="00AA78A1">
        <w:rPr>
          <w:sz w:val="28"/>
          <w:szCs w:val="28"/>
        </w:rPr>
        <w:t>о</w:t>
      </w:r>
      <w:r w:rsidRPr="00AA78A1">
        <w:rPr>
          <w:sz w:val="28"/>
          <w:szCs w:val="28"/>
        </w:rPr>
        <w:t xml:space="preserve">ставят в сумме 621 362 300,00 рублей; </w:t>
      </w:r>
    </w:p>
    <w:p w:rsidR="00FA4195" w:rsidRPr="00AA78A1" w:rsidRDefault="00FA4195" w:rsidP="00EF5A56">
      <w:pPr>
        <w:ind w:firstLine="720"/>
        <w:jc w:val="both"/>
        <w:rPr>
          <w:sz w:val="28"/>
          <w:szCs w:val="28"/>
        </w:rPr>
      </w:pPr>
      <w:r w:rsidRPr="00AA78A1">
        <w:rPr>
          <w:sz w:val="28"/>
          <w:szCs w:val="28"/>
        </w:rPr>
        <w:t>расходы бюджета муниципального образования Щербиновский район планируются в сумме 624 858 300,00 рублей;</w:t>
      </w:r>
    </w:p>
    <w:p w:rsidR="00FA4195" w:rsidRPr="00AA78A1" w:rsidRDefault="00FA4195" w:rsidP="00EF5A56">
      <w:pPr>
        <w:ind w:firstLine="720"/>
        <w:jc w:val="both"/>
        <w:rPr>
          <w:sz w:val="28"/>
          <w:szCs w:val="28"/>
        </w:rPr>
      </w:pPr>
      <w:r w:rsidRPr="00AA78A1">
        <w:rPr>
          <w:sz w:val="28"/>
          <w:szCs w:val="28"/>
        </w:rPr>
        <w:t>дефицит бюджета муниципального образования Щербиновский район на 2015 год предлагается утвердить в сумме 3 496 000,00 рублей.</w:t>
      </w:r>
    </w:p>
    <w:p w:rsidR="00FA4195" w:rsidRPr="00AA78A1" w:rsidRDefault="00FA4195" w:rsidP="00EF5A56">
      <w:pPr>
        <w:ind w:firstLine="709"/>
        <w:jc w:val="both"/>
        <w:rPr>
          <w:sz w:val="28"/>
          <w:szCs w:val="28"/>
        </w:rPr>
      </w:pPr>
      <w:r w:rsidRPr="00AA78A1">
        <w:rPr>
          <w:sz w:val="28"/>
          <w:szCs w:val="28"/>
        </w:rPr>
        <w:t>Верхний предел муниципального долга муниципального образования Щербиновский район: по состоянию на 1 января 2017 года прогнозируется в сумме 90 040 000,00 рублей.</w:t>
      </w:r>
    </w:p>
    <w:p w:rsidR="00FA4195" w:rsidRPr="00AA78A1" w:rsidRDefault="00FA4195" w:rsidP="00EF5A56">
      <w:pPr>
        <w:ind w:firstLine="720"/>
        <w:jc w:val="both"/>
        <w:rPr>
          <w:sz w:val="28"/>
          <w:szCs w:val="28"/>
        </w:rPr>
      </w:pPr>
      <w:r w:rsidRPr="00AA78A1">
        <w:rPr>
          <w:noProof/>
          <w:sz w:val="28"/>
          <w:szCs w:val="28"/>
        </w:rPr>
        <w:t>Оценка основных</w:t>
      </w:r>
      <w:r w:rsidRPr="00AA78A1">
        <w:rPr>
          <w:sz w:val="28"/>
          <w:szCs w:val="28"/>
        </w:rPr>
        <w:t xml:space="preserve"> характеристик бюджета, представленных проектом Р</w:t>
      </w:r>
      <w:r w:rsidRPr="00AA78A1">
        <w:rPr>
          <w:sz w:val="28"/>
          <w:szCs w:val="28"/>
        </w:rPr>
        <w:t>е</w:t>
      </w:r>
      <w:r w:rsidRPr="00AA78A1">
        <w:rPr>
          <w:sz w:val="28"/>
          <w:szCs w:val="28"/>
        </w:rPr>
        <w:t xml:space="preserve">шения, в целом показала их соответствие требованиям БК РФ. </w:t>
      </w:r>
    </w:p>
    <w:p w:rsidR="00FA4195" w:rsidRPr="00AA78A1" w:rsidRDefault="00FA4195" w:rsidP="00FB272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A78A1">
        <w:rPr>
          <w:sz w:val="28"/>
          <w:szCs w:val="28"/>
        </w:rPr>
        <w:t>. В соответствии с БК РФ расходная часть бюджета муниципального о</w:t>
      </w:r>
      <w:r w:rsidRPr="00AA78A1">
        <w:rPr>
          <w:sz w:val="28"/>
          <w:szCs w:val="28"/>
        </w:rPr>
        <w:t>б</w:t>
      </w:r>
      <w:r w:rsidRPr="00AA78A1">
        <w:rPr>
          <w:sz w:val="28"/>
          <w:szCs w:val="28"/>
        </w:rPr>
        <w:t>разования Щербиновский район сформирована и представлена в программном формате на основе 19 муниципальных</w:t>
      </w:r>
      <w:r>
        <w:rPr>
          <w:sz w:val="28"/>
          <w:szCs w:val="28"/>
        </w:rPr>
        <w:t xml:space="preserve"> </w:t>
      </w:r>
      <w:r w:rsidRPr="00AA78A1">
        <w:rPr>
          <w:sz w:val="28"/>
          <w:szCs w:val="28"/>
        </w:rPr>
        <w:t>(ведомственных) программ муниципал</w:t>
      </w:r>
      <w:r w:rsidRPr="00AA78A1">
        <w:rPr>
          <w:sz w:val="28"/>
          <w:szCs w:val="28"/>
        </w:rPr>
        <w:t>ь</w:t>
      </w:r>
      <w:r w:rsidRPr="00AA78A1">
        <w:rPr>
          <w:sz w:val="28"/>
          <w:szCs w:val="28"/>
        </w:rPr>
        <w:t>ного образования Щербиновский район, разработанных в соответствии с цел</w:t>
      </w:r>
      <w:r w:rsidRPr="00AA78A1">
        <w:rPr>
          <w:sz w:val="28"/>
          <w:szCs w:val="28"/>
        </w:rPr>
        <w:t>я</w:t>
      </w:r>
      <w:r w:rsidRPr="00AA78A1">
        <w:rPr>
          <w:sz w:val="28"/>
          <w:szCs w:val="28"/>
        </w:rPr>
        <w:t xml:space="preserve">ми социально-экономического развития. </w:t>
      </w:r>
    </w:p>
    <w:p w:rsidR="00FA4195" w:rsidRPr="00AA78A1" w:rsidRDefault="00FA4195" w:rsidP="00463DE5">
      <w:pPr>
        <w:ind w:firstLine="708"/>
        <w:jc w:val="both"/>
        <w:rPr>
          <w:sz w:val="28"/>
          <w:szCs w:val="28"/>
        </w:rPr>
      </w:pPr>
      <w:r w:rsidRPr="00AA78A1">
        <w:rPr>
          <w:sz w:val="28"/>
          <w:szCs w:val="28"/>
        </w:rPr>
        <w:t>На реализацию муниципальных (ведомственных)</w:t>
      </w:r>
      <w:r>
        <w:rPr>
          <w:sz w:val="28"/>
          <w:szCs w:val="28"/>
        </w:rPr>
        <w:t xml:space="preserve"> </w:t>
      </w:r>
      <w:r w:rsidRPr="00AA78A1">
        <w:rPr>
          <w:sz w:val="28"/>
          <w:szCs w:val="28"/>
        </w:rPr>
        <w:t>программ муниципал</w:t>
      </w:r>
      <w:r w:rsidRPr="00AA78A1">
        <w:rPr>
          <w:sz w:val="28"/>
          <w:szCs w:val="28"/>
        </w:rPr>
        <w:t>ь</w:t>
      </w:r>
      <w:r w:rsidRPr="00AA78A1">
        <w:rPr>
          <w:sz w:val="28"/>
          <w:szCs w:val="28"/>
        </w:rPr>
        <w:t>ного образования Щербиновский район предусмотрено</w:t>
      </w:r>
      <w:r>
        <w:rPr>
          <w:sz w:val="28"/>
          <w:szCs w:val="28"/>
        </w:rPr>
        <w:t xml:space="preserve"> </w:t>
      </w:r>
      <w:r w:rsidRPr="00AA78A1">
        <w:rPr>
          <w:sz w:val="28"/>
          <w:szCs w:val="28"/>
        </w:rPr>
        <w:t>в 2016 году - 5</w:t>
      </w:r>
      <w:r>
        <w:rPr>
          <w:sz w:val="28"/>
          <w:szCs w:val="28"/>
        </w:rPr>
        <w:t>8</w:t>
      </w:r>
      <w:r w:rsidRPr="00AA78A1">
        <w:rPr>
          <w:sz w:val="28"/>
          <w:szCs w:val="28"/>
        </w:rPr>
        <w:t>9 </w:t>
      </w:r>
      <w:r>
        <w:rPr>
          <w:sz w:val="28"/>
          <w:szCs w:val="28"/>
        </w:rPr>
        <w:t>182 8</w:t>
      </w:r>
      <w:r w:rsidRPr="00AA78A1">
        <w:rPr>
          <w:sz w:val="28"/>
          <w:szCs w:val="28"/>
        </w:rPr>
        <w:t xml:space="preserve">00,00 рублей или </w:t>
      </w:r>
      <w:r>
        <w:rPr>
          <w:sz w:val="28"/>
          <w:szCs w:val="28"/>
        </w:rPr>
        <w:t>94</w:t>
      </w:r>
      <w:r w:rsidRPr="00AA78A1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AA78A1">
        <w:rPr>
          <w:sz w:val="28"/>
          <w:szCs w:val="28"/>
        </w:rPr>
        <w:t xml:space="preserve"> процента от общего объема расходов бюджета муниципального образования Щербиновский район</w:t>
      </w:r>
      <w:r>
        <w:rPr>
          <w:sz w:val="28"/>
          <w:szCs w:val="28"/>
        </w:rPr>
        <w:t>.</w:t>
      </w:r>
    </w:p>
    <w:p w:rsidR="00FA4195" w:rsidRPr="00AA78A1" w:rsidRDefault="00FA4195" w:rsidP="00AA78A1">
      <w:pPr>
        <w:jc w:val="both"/>
        <w:rPr>
          <w:sz w:val="28"/>
          <w:szCs w:val="28"/>
        </w:rPr>
      </w:pPr>
      <w:r w:rsidRPr="00792C32">
        <w:rPr>
          <w:color w:val="99CC00"/>
          <w:sz w:val="28"/>
          <w:szCs w:val="28"/>
        </w:rPr>
        <w:tab/>
      </w:r>
      <w:r w:rsidRPr="00AA78A1">
        <w:rPr>
          <w:sz w:val="28"/>
          <w:szCs w:val="28"/>
        </w:rPr>
        <w:t>Распределение бюджетных ассигнований по непрограммным направлен</w:t>
      </w:r>
      <w:r w:rsidRPr="00AA78A1">
        <w:rPr>
          <w:sz w:val="28"/>
          <w:szCs w:val="28"/>
        </w:rPr>
        <w:t>и</w:t>
      </w:r>
      <w:r w:rsidRPr="00AA78A1">
        <w:rPr>
          <w:sz w:val="28"/>
          <w:szCs w:val="28"/>
        </w:rPr>
        <w:t>ям деятельности предусматривается</w:t>
      </w:r>
      <w:r>
        <w:rPr>
          <w:sz w:val="28"/>
          <w:szCs w:val="28"/>
        </w:rPr>
        <w:t xml:space="preserve"> </w:t>
      </w:r>
      <w:r w:rsidRPr="00AA78A1">
        <w:rPr>
          <w:sz w:val="28"/>
          <w:szCs w:val="28"/>
        </w:rPr>
        <w:t>на 2016 год в общей сумме 35 675 500,00 рублей или 5,7 процента от общего объема расходов бюджета муниципального образования Щербиновский район</w:t>
      </w:r>
      <w:r>
        <w:rPr>
          <w:sz w:val="28"/>
          <w:szCs w:val="28"/>
        </w:rPr>
        <w:t>.</w:t>
      </w:r>
    </w:p>
    <w:p w:rsidR="00FA4195" w:rsidRDefault="00FA4195" w:rsidP="006A244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51AE3">
        <w:rPr>
          <w:sz w:val="28"/>
          <w:szCs w:val="28"/>
        </w:rPr>
        <w:t xml:space="preserve">6. Специалисты КСП обращают внимание, </w:t>
      </w:r>
      <w:r w:rsidRPr="00FF159B">
        <w:rPr>
          <w:sz w:val="28"/>
          <w:szCs w:val="28"/>
        </w:rPr>
        <w:t>что</w:t>
      </w:r>
      <w:r>
        <w:rPr>
          <w:sz w:val="28"/>
          <w:szCs w:val="28"/>
        </w:rPr>
        <w:t>:</w:t>
      </w:r>
    </w:p>
    <w:p w:rsidR="00FA4195" w:rsidRPr="00740345" w:rsidRDefault="00FA4195" w:rsidP="006A244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740345">
        <w:rPr>
          <w:sz w:val="28"/>
          <w:szCs w:val="28"/>
        </w:rPr>
        <w:t>пунктом 2 статьи 6 проекта Решения утверждается распределение бюджетных ассигнований по целевым статьям (муниципальным программам муниципального образования Щербиновский район и непрограммным напра</w:t>
      </w:r>
      <w:r w:rsidRPr="00740345">
        <w:rPr>
          <w:sz w:val="28"/>
          <w:szCs w:val="28"/>
        </w:rPr>
        <w:t>в</w:t>
      </w:r>
      <w:r w:rsidRPr="00740345">
        <w:rPr>
          <w:sz w:val="28"/>
          <w:szCs w:val="28"/>
        </w:rPr>
        <w:t>лениям деятельности), группам видов расходов классификации расходов бю</w:t>
      </w:r>
      <w:r w:rsidRPr="00740345">
        <w:rPr>
          <w:sz w:val="28"/>
          <w:szCs w:val="28"/>
        </w:rPr>
        <w:t>д</w:t>
      </w:r>
      <w:r w:rsidRPr="00740345">
        <w:rPr>
          <w:sz w:val="28"/>
          <w:szCs w:val="28"/>
        </w:rPr>
        <w:t xml:space="preserve">жетов, в тоже время, подпунктом </w:t>
      </w:r>
      <w:r>
        <w:rPr>
          <w:sz w:val="28"/>
          <w:szCs w:val="28"/>
        </w:rPr>
        <w:t>10</w:t>
      </w:r>
      <w:r w:rsidRPr="00740345">
        <w:rPr>
          <w:sz w:val="28"/>
          <w:szCs w:val="28"/>
        </w:rPr>
        <w:t xml:space="preserve"> пункта 3 статьи 19 Положения о бюдже</w:t>
      </w:r>
      <w:r w:rsidRPr="00740345">
        <w:rPr>
          <w:sz w:val="28"/>
          <w:szCs w:val="28"/>
        </w:rPr>
        <w:t>т</w:t>
      </w:r>
      <w:r w:rsidRPr="00740345">
        <w:rPr>
          <w:sz w:val="28"/>
          <w:szCs w:val="28"/>
        </w:rPr>
        <w:t>ном процессе конкретная формулировка распределения бюджетных ассигнов</w:t>
      </w:r>
      <w:r w:rsidRPr="00740345">
        <w:rPr>
          <w:sz w:val="28"/>
          <w:szCs w:val="28"/>
        </w:rPr>
        <w:t>а</w:t>
      </w:r>
      <w:r w:rsidRPr="00740345">
        <w:rPr>
          <w:sz w:val="28"/>
          <w:szCs w:val="28"/>
        </w:rPr>
        <w:t>ний не установлена</w:t>
      </w:r>
      <w:r>
        <w:rPr>
          <w:sz w:val="28"/>
          <w:szCs w:val="28"/>
        </w:rPr>
        <w:t>;</w:t>
      </w:r>
    </w:p>
    <w:p w:rsidR="00FA4195" w:rsidRPr="00E72E98" w:rsidRDefault="00FA4195" w:rsidP="00BC7D5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E72E98">
        <w:rPr>
          <w:sz w:val="28"/>
          <w:szCs w:val="28"/>
        </w:rPr>
        <w:t>) пояснительная записка к проекту Решения не содержит полной инфо</w:t>
      </w:r>
      <w:r w:rsidRPr="00E72E98">
        <w:rPr>
          <w:sz w:val="28"/>
          <w:szCs w:val="28"/>
        </w:rPr>
        <w:t>р</w:t>
      </w:r>
      <w:r w:rsidRPr="00E72E98">
        <w:rPr>
          <w:sz w:val="28"/>
          <w:szCs w:val="28"/>
        </w:rPr>
        <w:t>мации о подходах при формировании проектировок бюджета, в частности:</w:t>
      </w:r>
    </w:p>
    <w:p w:rsidR="00FA4195" w:rsidRDefault="00FA4195" w:rsidP="00457D3B">
      <w:pPr>
        <w:autoSpaceDE w:val="0"/>
        <w:autoSpaceDN w:val="0"/>
        <w:adjustRightInd w:val="0"/>
        <w:ind w:firstLine="840"/>
        <w:jc w:val="both"/>
        <w:rPr>
          <w:sz w:val="28"/>
          <w:szCs w:val="28"/>
        </w:rPr>
      </w:pPr>
      <w:r w:rsidRPr="000A3EA0">
        <w:rPr>
          <w:sz w:val="28"/>
          <w:szCs w:val="28"/>
        </w:rPr>
        <w:t>- постановлениями администрации муниципального образования Ще</w:t>
      </w:r>
      <w:r w:rsidRPr="000A3EA0">
        <w:rPr>
          <w:sz w:val="28"/>
          <w:szCs w:val="28"/>
        </w:rPr>
        <w:t>р</w:t>
      </w:r>
      <w:r w:rsidRPr="000A3EA0">
        <w:rPr>
          <w:sz w:val="28"/>
          <w:szCs w:val="28"/>
        </w:rPr>
        <w:t>биновский район предусмотрено 20 муниципальных (ведомственных) пр</w:t>
      </w:r>
      <w:r w:rsidRPr="000A3EA0">
        <w:rPr>
          <w:sz w:val="28"/>
          <w:szCs w:val="28"/>
        </w:rPr>
        <w:t>о</w:t>
      </w:r>
      <w:r w:rsidRPr="000A3EA0">
        <w:rPr>
          <w:sz w:val="28"/>
          <w:szCs w:val="28"/>
        </w:rPr>
        <w:t>грамм, к финансовому обеспечению проектом Решения предлагаются 19 мун</w:t>
      </w:r>
      <w:r w:rsidRPr="000A3EA0">
        <w:rPr>
          <w:sz w:val="28"/>
          <w:szCs w:val="28"/>
        </w:rPr>
        <w:t>и</w:t>
      </w:r>
      <w:r w:rsidRPr="000A3EA0">
        <w:rPr>
          <w:sz w:val="28"/>
          <w:szCs w:val="28"/>
        </w:rPr>
        <w:t>ципальных (ведомственных) программ муниципального образования Щерб</w:t>
      </w:r>
      <w:r w:rsidRPr="000A3EA0">
        <w:rPr>
          <w:sz w:val="28"/>
          <w:szCs w:val="28"/>
        </w:rPr>
        <w:t>и</w:t>
      </w:r>
      <w:r w:rsidRPr="000A3EA0">
        <w:rPr>
          <w:sz w:val="28"/>
          <w:szCs w:val="28"/>
        </w:rPr>
        <w:t>новский район. Из них только по 2 муниципальным (ведомственным) програ</w:t>
      </w:r>
      <w:r w:rsidRPr="000A3EA0">
        <w:rPr>
          <w:sz w:val="28"/>
          <w:szCs w:val="28"/>
        </w:rPr>
        <w:t>м</w:t>
      </w:r>
      <w:r w:rsidRPr="000A3EA0">
        <w:rPr>
          <w:sz w:val="28"/>
          <w:szCs w:val="28"/>
        </w:rPr>
        <w:t>мам, объем финансирования, предлагаемый проектом Решения для утвержд</w:t>
      </w:r>
      <w:r w:rsidRPr="000A3EA0">
        <w:rPr>
          <w:sz w:val="28"/>
          <w:szCs w:val="28"/>
        </w:rPr>
        <w:t>е</w:t>
      </w:r>
      <w:r w:rsidRPr="000A3EA0">
        <w:rPr>
          <w:sz w:val="28"/>
          <w:szCs w:val="28"/>
        </w:rPr>
        <w:t>ния, соответствует объему финансирования, определенному паспортом соо</w:t>
      </w:r>
      <w:r w:rsidRPr="000A3EA0">
        <w:rPr>
          <w:sz w:val="28"/>
          <w:szCs w:val="28"/>
        </w:rPr>
        <w:t>т</w:t>
      </w:r>
      <w:r w:rsidRPr="000A3EA0">
        <w:rPr>
          <w:sz w:val="28"/>
          <w:szCs w:val="28"/>
        </w:rPr>
        <w:t>ветствующей муниципальной программы;</w:t>
      </w:r>
    </w:p>
    <w:p w:rsidR="00FA4195" w:rsidRDefault="00FA4195" w:rsidP="0081663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A3EA0">
        <w:rPr>
          <w:sz w:val="28"/>
          <w:szCs w:val="28"/>
        </w:rPr>
        <w:t xml:space="preserve"> </w:t>
      </w:r>
      <w:r>
        <w:rPr>
          <w:sz w:val="28"/>
          <w:szCs w:val="28"/>
        </w:rPr>
        <w:t>в) в нарушение статьи 179 БК РФ, а также постановления администрации муниципального образования Щербиновский район от 7 июля 2014 года № 341 «О порядке принятия решения, о разработке, формирования, реализации и оценки эффективности реализации муниципальных программ муниципального образования Щербиновский район» п</w:t>
      </w:r>
      <w:r w:rsidRPr="007D6837">
        <w:rPr>
          <w:sz w:val="28"/>
          <w:szCs w:val="28"/>
        </w:rPr>
        <w:t>роектом Решения бюджетные ассигнов</w:t>
      </w:r>
      <w:r w:rsidRPr="007D6837">
        <w:rPr>
          <w:sz w:val="28"/>
          <w:szCs w:val="28"/>
        </w:rPr>
        <w:t>а</w:t>
      </w:r>
      <w:r w:rsidRPr="007D6837">
        <w:rPr>
          <w:sz w:val="28"/>
          <w:szCs w:val="28"/>
        </w:rPr>
        <w:t xml:space="preserve">ния </w:t>
      </w:r>
      <w:r>
        <w:rPr>
          <w:sz w:val="28"/>
          <w:szCs w:val="28"/>
        </w:rPr>
        <w:t xml:space="preserve">по муниципальной программе </w:t>
      </w:r>
      <w:r w:rsidRPr="00816633">
        <w:rPr>
          <w:sz w:val="28"/>
          <w:szCs w:val="28"/>
        </w:rPr>
        <w:t>муниципального образования Щербиновский район «Энергосбережение и повышение энергетической эффективности мун</w:t>
      </w:r>
      <w:r w:rsidRPr="00816633">
        <w:rPr>
          <w:sz w:val="28"/>
          <w:szCs w:val="28"/>
        </w:rPr>
        <w:t>и</w:t>
      </w:r>
      <w:r w:rsidRPr="00816633">
        <w:rPr>
          <w:sz w:val="28"/>
          <w:szCs w:val="28"/>
        </w:rPr>
        <w:t>ципального образования Щербиновский район» на 2015-2017 годы</w:t>
      </w:r>
      <w:r>
        <w:rPr>
          <w:sz w:val="28"/>
          <w:szCs w:val="28"/>
        </w:rPr>
        <w:t xml:space="preserve"> не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смотрены.</w:t>
      </w:r>
    </w:p>
    <w:p w:rsidR="00FA4195" w:rsidRDefault="00FA4195" w:rsidP="0081663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74224">
        <w:rPr>
          <w:sz w:val="28"/>
          <w:szCs w:val="28"/>
        </w:rPr>
        <w:t>Кроме того, предлагается</w:t>
      </w:r>
      <w:r>
        <w:rPr>
          <w:sz w:val="28"/>
          <w:szCs w:val="28"/>
        </w:rPr>
        <w:t xml:space="preserve"> </w:t>
      </w:r>
      <w:r w:rsidRPr="00874224">
        <w:rPr>
          <w:sz w:val="28"/>
          <w:szCs w:val="28"/>
        </w:rPr>
        <w:t xml:space="preserve">в пункте </w:t>
      </w:r>
      <w:r>
        <w:rPr>
          <w:sz w:val="28"/>
          <w:szCs w:val="28"/>
        </w:rPr>
        <w:t>2</w:t>
      </w:r>
      <w:r w:rsidRPr="00874224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9</w:t>
      </w:r>
      <w:r w:rsidRPr="00874224">
        <w:rPr>
          <w:sz w:val="28"/>
          <w:szCs w:val="28"/>
        </w:rPr>
        <w:t xml:space="preserve"> проекта Решения </w:t>
      </w:r>
      <w:r>
        <w:rPr>
          <w:sz w:val="28"/>
          <w:szCs w:val="28"/>
        </w:rPr>
        <w:t>исключ</w:t>
      </w:r>
      <w:r w:rsidRPr="00874224">
        <w:rPr>
          <w:sz w:val="28"/>
          <w:szCs w:val="28"/>
        </w:rPr>
        <w:t>ить слова «</w:t>
      </w:r>
      <w:r>
        <w:rPr>
          <w:sz w:val="28"/>
          <w:szCs w:val="28"/>
        </w:rPr>
        <w:t>на территории Щербиновского района».</w:t>
      </w:r>
    </w:p>
    <w:p w:rsidR="00FA4195" w:rsidRPr="00407447" w:rsidRDefault="00FA4195" w:rsidP="0081663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07447">
        <w:rPr>
          <w:sz w:val="28"/>
          <w:szCs w:val="28"/>
        </w:rPr>
        <w:t>Настоящее заключение Контрольно-счетной палаты муниципального о</w:t>
      </w:r>
      <w:r w:rsidRPr="00407447">
        <w:rPr>
          <w:sz w:val="28"/>
          <w:szCs w:val="28"/>
        </w:rPr>
        <w:t>б</w:t>
      </w:r>
      <w:r w:rsidRPr="00407447">
        <w:rPr>
          <w:sz w:val="28"/>
          <w:szCs w:val="28"/>
        </w:rPr>
        <w:t>разования Щербиновский район по проекту</w:t>
      </w:r>
      <w:r w:rsidRPr="00407447">
        <w:rPr>
          <w:sz w:val="28"/>
        </w:rPr>
        <w:t xml:space="preserve"> решения Совета муниципального образования Щербиновский район «О бюджете муниципального образования  Щербиновский район на 201</w:t>
      </w:r>
      <w:r>
        <w:rPr>
          <w:sz w:val="28"/>
        </w:rPr>
        <w:t xml:space="preserve">6 </w:t>
      </w:r>
      <w:r w:rsidRPr="00407447">
        <w:rPr>
          <w:sz w:val="28"/>
        </w:rPr>
        <w:t>год»</w:t>
      </w:r>
      <w:r w:rsidRPr="00407447">
        <w:rPr>
          <w:sz w:val="28"/>
          <w:szCs w:val="28"/>
        </w:rPr>
        <w:t xml:space="preserve"> рассмотрено на рабочем совещании </w:t>
      </w:r>
      <w:r>
        <w:rPr>
          <w:sz w:val="28"/>
          <w:szCs w:val="28"/>
        </w:rPr>
        <w:t>11</w:t>
      </w:r>
      <w:r w:rsidRPr="00792C32">
        <w:rPr>
          <w:color w:val="99CC00"/>
          <w:sz w:val="28"/>
          <w:szCs w:val="28"/>
        </w:rPr>
        <w:t xml:space="preserve"> </w:t>
      </w:r>
      <w:r w:rsidRPr="00407447">
        <w:rPr>
          <w:sz w:val="28"/>
          <w:szCs w:val="28"/>
        </w:rPr>
        <w:t>д</w:t>
      </w:r>
      <w:r w:rsidRPr="00407447">
        <w:rPr>
          <w:sz w:val="28"/>
          <w:szCs w:val="28"/>
        </w:rPr>
        <w:t>е</w:t>
      </w:r>
      <w:r w:rsidRPr="00407447">
        <w:rPr>
          <w:sz w:val="28"/>
          <w:szCs w:val="28"/>
        </w:rPr>
        <w:t>кабря</w:t>
      </w:r>
      <w:r>
        <w:rPr>
          <w:sz w:val="28"/>
          <w:szCs w:val="28"/>
        </w:rPr>
        <w:t xml:space="preserve"> </w:t>
      </w:r>
      <w:r w:rsidRPr="00407447">
        <w:rPr>
          <w:sz w:val="28"/>
          <w:szCs w:val="28"/>
        </w:rPr>
        <w:t>201</w:t>
      </w:r>
      <w:r>
        <w:rPr>
          <w:sz w:val="28"/>
          <w:szCs w:val="28"/>
        </w:rPr>
        <w:t xml:space="preserve">5 </w:t>
      </w:r>
      <w:r w:rsidRPr="00407447">
        <w:rPr>
          <w:sz w:val="28"/>
          <w:szCs w:val="28"/>
        </w:rPr>
        <w:t>года.</w:t>
      </w:r>
    </w:p>
    <w:p w:rsidR="00FA4195" w:rsidRPr="00407447" w:rsidRDefault="00FA4195" w:rsidP="005D23C1">
      <w:pPr>
        <w:tabs>
          <w:tab w:val="left" w:pos="1134"/>
        </w:tabs>
        <w:spacing w:after="120"/>
        <w:ind w:firstLine="900"/>
        <w:jc w:val="both"/>
        <w:rPr>
          <w:sz w:val="28"/>
          <w:szCs w:val="28"/>
          <w:highlight w:val="yellow"/>
        </w:rPr>
      </w:pPr>
    </w:p>
    <w:p w:rsidR="00FA4195" w:rsidRPr="00407447" w:rsidRDefault="00FA4195" w:rsidP="005D23C1">
      <w:pPr>
        <w:rPr>
          <w:sz w:val="28"/>
          <w:szCs w:val="28"/>
        </w:rPr>
      </w:pPr>
      <w:r w:rsidRPr="00407447">
        <w:rPr>
          <w:sz w:val="28"/>
          <w:szCs w:val="28"/>
        </w:rPr>
        <w:t>Председатель</w:t>
      </w:r>
    </w:p>
    <w:p w:rsidR="00FA4195" w:rsidRPr="00407447" w:rsidRDefault="00FA4195" w:rsidP="005D23C1">
      <w:pPr>
        <w:rPr>
          <w:sz w:val="28"/>
          <w:szCs w:val="28"/>
        </w:rPr>
      </w:pPr>
      <w:r w:rsidRPr="00407447">
        <w:rPr>
          <w:sz w:val="28"/>
          <w:szCs w:val="28"/>
        </w:rPr>
        <w:t xml:space="preserve">Контрольно – счетной палаты </w:t>
      </w:r>
    </w:p>
    <w:p w:rsidR="00FA4195" w:rsidRPr="00407447" w:rsidRDefault="00FA4195" w:rsidP="005D23C1">
      <w:pPr>
        <w:rPr>
          <w:sz w:val="28"/>
          <w:szCs w:val="28"/>
        </w:rPr>
      </w:pPr>
      <w:r w:rsidRPr="00407447">
        <w:rPr>
          <w:sz w:val="28"/>
          <w:szCs w:val="28"/>
        </w:rPr>
        <w:t xml:space="preserve">муниципального образования </w:t>
      </w:r>
    </w:p>
    <w:p w:rsidR="00FA4195" w:rsidRPr="00407447" w:rsidRDefault="00FA4195" w:rsidP="005D23C1">
      <w:pPr>
        <w:rPr>
          <w:sz w:val="28"/>
          <w:szCs w:val="28"/>
        </w:rPr>
      </w:pPr>
      <w:r w:rsidRPr="00407447">
        <w:rPr>
          <w:sz w:val="28"/>
          <w:szCs w:val="28"/>
        </w:rPr>
        <w:t xml:space="preserve">Щербиновский район </w:t>
      </w:r>
      <w:r w:rsidRPr="00407447">
        <w:rPr>
          <w:sz w:val="28"/>
          <w:szCs w:val="28"/>
        </w:rPr>
        <w:tab/>
      </w:r>
      <w:r w:rsidRPr="00407447">
        <w:rPr>
          <w:sz w:val="28"/>
          <w:szCs w:val="28"/>
        </w:rPr>
        <w:tab/>
      </w:r>
      <w:r w:rsidRPr="00407447">
        <w:rPr>
          <w:sz w:val="28"/>
          <w:szCs w:val="28"/>
        </w:rPr>
        <w:tab/>
      </w:r>
      <w:r w:rsidRPr="00407447">
        <w:rPr>
          <w:sz w:val="28"/>
          <w:szCs w:val="28"/>
        </w:rPr>
        <w:tab/>
      </w:r>
      <w:r w:rsidRPr="00407447">
        <w:rPr>
          <w:sz w:val="28"/>
          <w:szCs w:val="28"/>
        </w:rPr>
        <w:tab/>
      </w:r>
      <w:r w:rsidRPr="00407447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В</w:t>
      </w:r>
      <w:r w:rsidRPr="00407447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407447">
        <w:rPr>
          <w:sz w:val="28"/>
          <w:szCs w:val="28"/>
        </w:rPr>
        <w:t xml:space="preserve">. </w:t>
      </w:r>
      <w:r>
        <w:rPr>
          <w:sz w:val="28"/>
          <w:szCs w:val="28"/>
        </w:rPr>
        <w:t>Савина</w:t>
      </w:r>
    </w:p>
    <w:sectPr w:rsidR="00FA4195" w:rsidRPr="00407447" w:rsidSect="00CD723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195" w:rsidRDefault="00FA4195" w:rsidP="00032917">
      <w:r>
        <w:separator/>
      </w:r>
    </w:p>
  </w:endnote>
  <w:endnote w:type="continuationSeparator" w:id="0">
    <w:p w:rsidR="00FA4195" w:rsidRDefault="00FA4195" w:rsidP="000329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195" w:rsidRDefault="00FA4195" w:rsidP="00032917">
      <w:r>
        <w:separator/>
      </w:r>
    </w:p>
  </w:footnote>
  <w:footnote w:type="continuationSeparator" w:id="0">
    <w:p w:rsidR="00FA4195" w:rsidRDefault="00FA4195" w:rsidP="000329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195" w:rsidRDefault="00FA4195">
    <w:pPr>
      <w:pStyle w:val="Header"/>
      <w:jc w:val="center"/>
    </w:pPr>
    <w:fldSimple w:instr=" PAGE   \* MERGEFORMAT ">
      <w:r>
        <w:rPr>
          <w:noProof/>
        </w:rPr>
        <w:t>51</w:t>
      </w:r>
    </w:fldSimple>
  </w:p>
  <w:p w:rsidR="00FA4195" w:rsidRDefault="00FA41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7B8D1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94EEC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ABCF2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BAC29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07AA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84E9C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B2CB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B966A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5942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E3C8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760" w:hanging="360"/>
      </w:pPr>
      <w:rPr>
        <w:rFonts w:ascii="Symbol" w:hAnsi="Symbol" w:cs="Open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9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6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70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520" w:hanging="180"/>
      </w:pPr>
      <w:rPr>
        <w:rFonts w:cs="Times New Roman"/>
      </w:rPr>
    </w:lvl>
  </w:abstractNum>
  <w:abstractNum w:abstractNumId="11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trike w:val="0"/>
        <w:dstrike w:val="0"/>
        <w:outline w:val="0"/>
        <w:shadow w:val="0"/>
        <w:sz w:val="28"/>
      </w:rPr>
    </w:lvl>
  </w:abstractNum>
  <w:abstractNum w:abstractNumId="1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6"/>
      </w:rPr>
    </w:lvl>
  </w:abstractNum>
  <w:abstractNum w:abstractNumId="15">
    <w:nsid w:val="2C6C5874"/>
    <w:multiLevelType w:val="singleLevel"/>
    <w:tmpl w:val="28D82E1A"/>
    <w:lvl w:ilvl="0">
      <w:start w:val="1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3196"/>
    <w:rsid w:val="0000143B"/>
    <w:rsid w:val="00001831"/>
    <w:rsid w:val="00001BCE"/>
    <w:rsid w:val="00001C7C"/>
    <w:rsid w:val="00002205"/>
    <w:rsid w:val="000023A4"/>
    <w:rsid w:val="00002C52"/>
    <w:rsid w:val="00002FFC"/>
    <w:rsid w:val="0000309F"/>
    <w:rsid w:val="00003380"/>
    <w:rsid w:val="0000492E"/>
    <w:rsid w:val="00004A09"/>
    <w:rsid w:val="00004A6F"/>
    <w:rsid w:val="00004AA2"/>
    <w:rsid w:val="00004C83"/>
    <w:rsid w:val="00004D3C"/>
    <w:rsid w:val="00004D47"/>
    <w:rsid w:val="0000526A"/>
    <w:rsid w:val="00006023"/>
    <w:rsid w:val="000061A6"/>
    <w:rsid w:val="000066CA"/>
    <w:rsid w:val="00006C1D"/>
    <w:rsid w:val="00006CD8"/>
    <w:rsid w:val="00006D1F"/>
    <w:rsid w:val="00007361"/>
    <w:rsid w:val="0000744B"/>
    <w:rsid w:val="0000754B"/>
    <w:rsid w:val="000075F5"/>
    <w:rsid w:val="00007922"/>
    <w:rsid w:val="00007BE6"/>
    <w:rsid w:val="00007DE4"/>
    <w:rsid w:val="00010465"/>
    <w:rsid w:val="000109AC"/>
    <w:rsid w:val="00010A9F"/>
    <w:rsid w:val="00010D0A"/>
    <w:rsid w:val="000115CA"/>
    <w:rsid w:val="0001252F"/>
    <w:rsid w:val="00012823"/>
    <w:rsid w:val="00012D76"/>
    <w:rsid w:val="00012FA3"/>
    <w:rsid w:val="00013255"/>
    <w:rsid w:val="00013713"/>
    <w:rsid w:val="000146C2"/>
    <w:rsid w:val="00014BC5"/>
    <w:rsid w:val="000150ED"/>
    <w:rsid w:val="000156A0"/>
    <w:rsid w:val="0001708B"/>
    <w:rsid w:val="00017186"/>
    <w:rsid w:val="00017767"/>
    <w:rsid w:val="0002013E"/>
    <w:rsid w:val="0002040A"/>
    <w:rsid w:val="00020569"/>
    <w:rsid w:val="00020849"/>
    <w:rsid w:val="00020DA2"/>
    <w:rsid w:val="0002285C"/>
    <w:rsid w:val="00023670"/>
    <w:rsid w:val="00023EE2"/>
    <w:rsid w:val="00024800"/>
    <w:rsid w:val="00024F51"/>
    <w:rsid w:val="000255BF"/>
    <w:rsid w:val="0002584C"/>
    <w:rsid w:val="00025E48"/>
    <w:rsid w:val="00025F77"/>
    <w:rsid w:val="0002626E"/>
    <w:rsid w:val="00026437"/>
    <w:rsid w:val="00026B42"/>
    <w:rsid w:val="00026D3E"/>
    <w:rsid w:val="00026E65"/>
    <w:rsid w:val="0002722A"/>
    <w:rsid w:val="00027474"/>
    <w:rsid w:val="000277C8"/>
    <w:rsid w:val="00030217"/>
    <w:rsid w:val="0003046C"/>
    <w:rsid w:val="00030BAA"/>
    <w:rsid w:val="0003170C"/>
    <w:rsid w:val="000326ED"/>
    <w:rsid w:val="00032917"/>
    <w:rsid w:val="00033177"/>
    <w:rsid w:val="00033976"/>
    <w:rsid w:val="00033AAF"/>
    <w:rsid w:val="00033E6E"/>
    <w:rsid w:val="000340F5"/>
    <w:rsid w:val="0003412D"/>
    <w:rsid w:val="0003435E"/>
    <w:rsid w:val="0003486F"/>
    <w:rsid w:val="00035563"/>
    <w:rsid w:val="0003559B"/>
    <w:rsid w:val="00035D35"/>
    <w:rsid w:val="000360A2"/>
    <w:rsid w:val="00036109"/>
    <w:rsid w:val="0003629F"/>
    <w:rsid w:val="00036AB6"/>
    <w:rsid w:val="00036DFA"/>
    <w:rsid w:val="00037630"/>
    <w:rsid w:val="00037C19"/>
    <w:rsid w:val="00037CA8"/>
    <w:rsid w:val="000404E2"/>
    <w:rsid w:val="00040EBE"/>
    <w:rsid w:val="00041978"/>
    <w:rsid w:val="00041A86"/>
    <w:rsid w:val="00041E72"/>
    <w:rsid w:val="000420F7"/>
    <w:rsid w:val="000422DE"/>
    <w:rsid w:val="000425D4"/>
    <w:rsid w:val="00042E1C"/>
    <w:rsid w:val="0004302F"/>
    <w:rsid w:val="00043D3C"/>
    <w:rsid w:val="00044C95"/>
    <w:rsid w:val="0004502E"/>
    <w:rsid w:val="0004509B"/>
    <w:rsid w:val="000450ED"/>
    <w:rsid w:val="000451B7"/>
    <w:rsid w:val="000453A1"/>
    <w:rsid w:val="0004569D"/>
    <w:rsid w:val="00045F40"/>
    <w:rsid w:val="00046038"/>
    <w:rsid w:val="00046058"/>
    <w:rsid w:val="00046166"/>
    <w:rsid w:val="00046352"/>
    <w:rsid w:val="00046894"/>
    <w:rsid w:val="000468CE"/>
    <w:rsid w:val="00046C7C"/>
    <w:rsid w:val="00046F7E"/>
    <w:rsid w:val="000473A6"/>
    <w:rsid w:val="000474C4"/>
    <w:rsid w:val="00047740"/>
    <w:rsid w:val="000477C9"/>
    <w:rsid w:val="00051710"/>
    <w:rsid w:val="00051A63"/>
    <w:rsid w:val="00052091"/>
    <w:rsid w:val="00052109"/>
    <w:rsid w:val="000530B2"/>
    <w:rsid w:val="00053247"/>
    <w:rsid w:val="000538E9"/>
    <w:rsid w:val="00053AAD"/>
    <w:rsid w:val="00053B30"/>
    <w:rsid w:val="00054352"/>
    <w:rsid w:val="00054770"/>
    <w:rsid w:val="00054973"/>
    <w:rsid w:val="000549F6"/>
    <w:rsid w:val="00054A9C"/>
    <w:rsid w:val="00054D1C"/>
    <w:rsid w:val="00054E8F"/>
    <w:rsid w:val="0005558D"/>
    <w:rsid w:val="00055647"/>
    <w:rsid w:val="00055A2D"/>
    <w:rsid w:val="00056198"/>
    <w:rsid w:val="00056946"/>
    <w:rsid w:val="0005707A"/>
    <w:rsid w:val="00057B86"/>
    <w:rsid w:val="00057DEB"/>
    <w:rsid w:val="00060DCF"/>
    <w:rsid w:val="00061424"/>
    <w:rsid w:val="000614A3"/>
    <w:rsid w:val="00061602"/>
    <w:rsid w:val="00061A63"/>
    <w:rsid w:val="000620C6"/>
    <w:rsid w:val="00063066"/>
    <w:rsid w:val="000630FF"/>
    <w:rsid w:val="00063AD3"/>
    <w:rsid w:val="00063F56"/>
    <w:rsid w:val="000642D1"/>
    <w:rsid w:val="00064634"/>
    <w:rsid w:val="00064762"/>
    <w:rsid w:val="000648C1"/>
    <w:rsid w:val="00065237"/>
    <w:rsid w:val="000653DE"/>
    <w:rsid w:val="00065482"/>
    <w:rsid w:val="00065B16"/>
    <w:rsid w:val="000663D5"/>
    <w:rsid w:val="000668BA"/>
    <w:rsid w:val="00066B44"/>
    <w:rsid w:val="00066B9A"/>
    <w:rsid w:val="00066C5D"/>
    <w:rsid w:val="000671F5"/>
    <w:rsid w:val="000674B3"/>
    <w:rsid w:val="000674EC"/>
    <w:rsid w:val="000676E3"/>
    <w:rsid w:val="000702D6"/>
    <w:rsid w:val="000704FB"/>
    <w:rsid w:val="00070F86"/>
    <w:rsid w:val="00071636"/>
    <w:rsid w:val="000716DC"/>
    <w:rsid w:val="00071973"/>
    <w:rsid w:val="00071D7C"/>
    <w:rsid w:val="00071F90"/>
    <w:rsid w:val="00072996"/>
    <w:rsid w:val="00073157"/>
    <w:rsid w:val="000731CB"/>
    <w:rsid w:val="00073902"/>
    <w:rsid w:val="00073992"/>
    <w:rsid w:val="00073BE6"/>
    <w:rsid w:val="00074813"/>
    <w:rsid w:val="00074885"/>
    <w:rsid w:val="00074B01"/>
    <w:rsid w:val="0007527D"/>
    <w:rsid w:val="0007570F"/>
    <w:rsid w:val="00075A01"/>
    <w:rsid w:val="00075FD3"/>
    <w:rsid w:val="00076297"/>
    <w:rsid w:val="000764F7"/>
    <w:rsid w:val="0007656A"/>
    <w:rsid w:val="000767CB"/>
    <w:rsid w:val="00076D95"/>
    <w:rsid w:val="000802D6"/>
    <w:rsid w:val="00080DCB"/>
    <w:rsid w:val="00080E3A"/>
    <w:rsid w:val="0008113B"/>
    <w:rsid w:val="0008159E"/>
    <w:rsid w:val="00081990"/>
    <w:rsid w:val="00081B51"/>
    <w:rsid w:val="00081D6A"/>
    <w:rsid w:val="0008284B"/>
    <w:rsid w:val="0008291D"/>
    <w:rsid w:val="000832E8"/>
    <w:rsid w:val="00083425"/>
    <w:rsid w:val="00083BED"/>
    <w:rsid w:val="00083E20"/>
    <w:rsid w:val="0008445D"/>
    <w:rsid w:val="00084555"/>
    <w:rsid w:val="000845B8"/>
    <w:rsid w:val="00084B9E"/>
    <w:rsid w:val="00084DD2"/>
    <w:rsid w:val="000851A9"/>
    <w:rsid w:val="00085FA6"/>
    <w:rsid w:val="00086A71"/>
    <w:rsid w:val="00086C46"/>
    <w:rsid w:val="00086DF7"/>
    <w:rsid w:val="00086F14"/>
    <w:rsid w:val="00086FA8"/>
    <w:rsid w:val="00087309"/>
    <w:rsid w:val="00087703"/>
    <w:rsid w:val="0008771F"/>
    <w:rsid w:val="0008783B"/>
    <w:rsid w:val="00087A08"/>
    <w:rsid w:val="00087DC8"/>
    <w:rsid w:val="000901AE"/>
    <w:rsid w:val="00090AB1"/>
    <w:rsid w:val="0009100F"/>
    <w:rsid w:val="000911D7"/>
    <w:rsid w:val="00091C98"/>
    <w:rsid w:val="00092408"/>
    <w:rsid w:val="00092E12"/>
    <w:rsid w:val="00092FC8"/>
    <w:rsid w:val="00093307"/>
    <w:rsid w:val="0009342F"/>
    <w:rsid w:val="000934E7"/>
    <w:rsid w:val="00093B28"/>
    <w:rsid w:val="00093B2D"/>
    <w:rsid w:val="00093C20"/>
    <w:rsid w:val="00093DC3"/>
    <w:rsid w:val="0009413B"/>
    <w:rsid w:val="00094343"/>
    <w:rsid w:val="000949FF"/>
    <w:rsid w:val="00095266"/>
    <w:rsid w:val="00095B45"/>
    <w:rsid w:val="00095EF5"/>
    <w:rsid w:val="000964AC"/>
    <w:rsid w:val="000969A6"/>
    <w:rsid w:val="00096E22"/>
    <w:rsid w:val="00096F47"/>
    <w:rsid w:val="000970B3"/>
    <w:rsid w:val="000972F2"/>
    <w:rsid w:val="000977F8"/>
    <w:rsid w:val="0009786A"/>
    <w:rsid w:val="00097B17"/>
    <w:rsid w:val="00097E5F"/>
    <w:rsid w:val="000A1809"/>
    <w:rsid w:val="000A19FE"/>
    <w:rsid w:val="000A2087"/>
    <w:rsid w:val="000A2418"/>
    <w:rsid w:val="000A26FF"/>
    <w:rsid w:val="000A31C8"/>
    <w:rsid w:val="000A3815"/>
    <w:rsid w:val="000A3EA0"/>
    <w:rsid w:val="000A4698"/>
    <w:rsid w:val="000A472E"/>
    <w:rsid w:val="000A4A2F"/>
    <w:rsid w:val="000A4CFB"/>
    <w:rsid w:val="000A50FB"/>
    <w:rsid w:val="000A57EA"/>
    <w:rsid w:val="000A5883"/>
    <w:rsid w:val="000A6097"/>
    <w:rsid w:val="000A61FA"/>
    <w:rsid w:val="000A6376"/>
    <w:rsid w:val="000A64E7"/>
    <w:rsid w:val="000A6663"/>
    <w:rsid w:val="000A692E"/>
    <w:rsid w:val="000A6F33"/>
    <w:rsid w:val="000A7DCB"/>
    <w:rsid w:val="000B0189"/>
    <w:rsid w:val="000B0361"/>
    <w:rsid w:val="000B0369"/>
    <w:rsid w:val="000B0397"/>
    <w:rsid w:val="000B06DE"/>
    <w:rsid w:val="000B080C"/>
    <w:rsid w:val="000B09A8"/>
    <w:rsid w:val="000B0CF8"/>
    <w:rsid w:val="000B17B9"/>
    <w:rsid w:val="000B1BA9"/>
    <w:rsid w:val="000B1FD6"/>
    <w:rsid w:val="000B2472"/>
    <w:rsid w:val="000B252B"/>
    <w:rsid w:val="000B2538"/>
    <w:rsid w:val="000B2FB2"/>
    <w:rsid w:val="000B3118"/>
    <w:rsid w:val="000B37EF"/>
    <w:rsid w:val="000B39D8"/>
    <w:rsid w:val="000B3A3D"/>
    <w:rsid w:val="000B41C5"/>
    <w:rsid w:val="000B4417"/>
    <w:rsid w:val="000B4958"/>
    <w:rsid w:val="000B4B4B"/>
    <w:rsid w:val="000B4F40"/>
    <w:rsid w:val="000B5249"/>
    <w:rsid w:val="000B61CA"/>
    <w:rsid w:val="000B61DB"/>
    <w:rsid w:val="000B6774"/>
    <w:rsid w:val="000B7E85"/>
    <w:rsid w:val="000C0048"/>
    <w:rsid w:val="000C035E"/>
    <w:rsid w:val="000C0452"/>
    <w:rsid w:val="000C0CCD"/>
    <w:rsid w:val="000C0E85"/>
    <w:rsid w:val="000C112B"/>
    <w:rsid w:val="000C11D0"/>
    <w:rsid w:val="000C1489"/>
    <w:rsid w:val="000C16D2"/>
    <w:rsid w:val="000C1815"/>
    <w:rsid w:val="000C1B0D"/>
    <w:rsid w:val="000C1C65"/>
    <w:rsid w:val="000C1E76"/>
    <w:rsid w:val="000C2A61"/>
    <w:rsid w:val="000C2A9F"/>
    <w:rsid w:val="000C2D40"/>
    <w:rsid w:val="000C2EA5"/>
    <w:rsid w:val="000C30CE"/>
    <w:rsid w:val="000C386F"/>
    <w:rsid w:val="000C3C73"/>
    <w:rsid w:val="000C3E44"/>
    <w:rsid w:val="000C4210"/>
    <w:rsid w:val="000C4720"/>
    <w:rsid w:val="000C4AAD"/>
    <w:rsid w:val="000C4B69"/>
    <w:rsid w:val="000C4E38"/>
    <w:rsid w:val="000C4F76"/>
    <w:rsid w:val="000C5B91"/>
    <w:rsid w:val="000C5F5B"/>
    <w:rsid w:val="000C60CA"/>
    <w:rsid w:val="000C6687"/>
    <w:rsid w:val="000C6787"/>
    <w:rsid w:val="000C6E18"/>
    <w:rsid w:val="000C7365"/>
    <w:rsid w:val="000C7452"/>
    <w:rsid w:val="000C7FDF"/>
    <w:rsid w:val="000D0D6F"/>
    <w:rsid w:val="000D13FA"/>
    <w:rsid w:val="000D2038"/>
    <w:rsid w:val="000D24F6"/>
    <w:rsid w:val="000D2B9A"/>
    <w:rsid w:val="000D2D35"/>
    <w:rsid w:val="000D2F7A"/>
    <w:rsid w:val="000D2FF3"/>
    <w:rsid w:val="000D3A94"/>
    <w:rsid w:val="000D3FCE"/>
    <w:rsid w:val="000D3FFD"/>
    <w:rsid w:val="000D4808"/>
    <w:rsid w:val="000D4A64"/>
    <w:rsid w:val="000D548A"/>
    <w:rsid w:val="000D5CB1"/>
    <w:rsid w:val="000D7088"/>
    <w:rsid w:val="000D708D"/>
    <w:rsid w:val="000D7496"/>
    <w:rsid w:val="000E055C"/>
    <w:rsid w:val="000E05BE"/>
    <w:rsid w:val="000E075A"/>
    <w:rsid w:val="000E0968"/>
    <w:rsid w:val="000E0B53"/>
    <w:rsid w:val="000E1C09"/>
    <w:rsid w:val="000E23BF"/>
    <w:rsid w:val="000E2650"/>
    <w:rsid w:val="000E2AE5"/>
    <w:rsid w:val="000E2FED"/>
    <w:rsid w:val="000E370A"/>
    <w:rsid w:val="000E3E73"/>
    <w:rsid w:val="000E405D"/>
    <w:rsid w:val="000E466B"/>
    <w:rsid w:val="000E4A80"/>
    <w:rsid w:val="000E4CE5"/>
    <w:rsid w:val="000E5004"/>
    <w:rsid w:val="000E5AF8"/>
    <w:rsid w:val="000E6A0E"/>
    <w:rsid w:val="000E6F15"/>
    <w:rsid w:val="000E704F"/>
    <w:rsid w:val="000E7BC7"/>
    <w:rsid w:val="000E7F01"/>
    <w:rsid w:val="000F017C"/>
    <w:rsid w:val="000F04DC"/>
    <w:rsid w:val="000F0CD0"/>
    <w:rsid w:val="000F1244"/>
    <w:rsid w:val="000F1DF1"/>
    <w:rsid w:val="000F1FAC"/>
    <w:rsid w:val="000F214F"/>
    <w:rsid w:val="000F2685"/>
    <w:rsid w:val="000F27BA"/>
    <w:rsid w:val="000F28CE"/>
    <w:rsid w:val="000F2AC6"/>
    <w:rsid w:val="000F2CD3"/>
    <w:rsid w:val="000F3055"/>
    <w:rsid w:val="000F3784"/>
    <w:rsid w:val="000F46B4"/>
    <w:rsid w:val="000F49AC"/>
    <w:rsid w:val="000F4F63"/>
    <w:rsid w:val="000F4F84"/>
    <w:rsid w:val="000F5414"/>
    <w:rsid w:val="000F55C4"/>
    <w:rsid w:val="000F5923"/>
    <w:rsid w:val="000F5C59"/>
    <w:rsid w:val="000F6BC0"/>
    <w:rsid w:val="000F78F5"/>
    <w:rsid w:val="000F7908"/>
    <w:rsid w:val="00100201"/>
    <w:rsid w:val="00100BE9"/>
    <w:rsid w:val="00100C2B"/>
    <w:rsid w:val="00100D7A"/>
    <w:rsid w:val="00100E3C"/>
    <w:rsid w:val="00100FAA"/>
    <w:rsid w:val="00101CCB"/>
    <w:rsid w:val="00101FDB"/>
    <w:rsid w:val="001028F7"/>
    <w:rsid w:val="0010297B"/>
    <w:rsid w:val="001037A9"/>
    <w:rsid w:val="00103F73"/>
    <w:rsid w:val="0010462C"/>
    <w:rsid w:val="00104D0E"/>
    <w:rsid w:val="00104FA0"/>
    <w:rsid w:val="001054A0"/>
    <w:rsid w:val="00105D7D"/>
    <w:rsid w:val="00106C57"/>
    <w:rsid w:val="00106C67"/>
    <w:rsid w:val="00106EDA"/>
    <w:rsid w:val="00106F03"/>
    <w:rsid w:val="001075DA"/>
    <w:rsid w:val="00107BE6"/>
    <w:rsid w:val="00107D3A"/>
    <w:rsid w:val="0011003F"/>
    <w:rsid w:val="00110495"/>
    <w:rsid w:val="001104EF"/>
    <w:rsid w:val="001109AE"/>
    <w:rsid w:val="00111644"/>
    <w:rsid w:val="00111EE7"/>
    <w:rsid w:val="00111FAA"/>
    <w:rsid w:val="00112363"/>
    <w:rsid w:val="001125F3"/>
    <w:rsid w:val="00112ED5"/>
    <w:rsid w:val="00113047"/>
    <w:rsid w:val="00113C29"/>
    <w:rsid w:val="00113FA1"/>
    <w:rsid w:val="00114133"/>
    <w:rsid w:val="0011420F"/>
    <w:rsid w:val="001145CD"/>
    <w:rsid w:val="00114F0A"/>
    <w:rsid w:val="00114F0D"/>
    <w:rsid w:val="00116019"/>
    <w:rsid w:val="00116063"/>
    <w:rsid w:val="0011611E"/>
    <w:rsid w:val="0011626F"/>
    <w:rsid w:val="0011654B"/>
    <w:rsid w:val="0011717C"/>
    <w:rsid w:val="00117591"/>
    <w:rsid w:val="001175B5"/>
    <w:rsid w:val="0011781A"/>
    <w:rsid w:val="00117890"/>
    <w:rsid w:val="001179A7"/>
    <w:rsid w:val="001201DE"/>
    <w:rsid w:val="001205AA"/>
    <w:rsid w:val="0012066D"/>
    <w:rsid w:val="001209DC"/>
    <w:rsid w:val="00120D7C"/>
    <w:rsid w:val="00121D0D"/>
    <w:rsid w:val="00121EAD"/>
    <w:rsid w:val="00122430"/>
    <w:rsid w:val="001225D4"/>
    <w:rsid w:val="00122C9D"/>
    <w:rsid w:val="00122CC0"/>
    <w:rsid w:val="00122DD8"/>
    <w:rsid w:val="001233CE"/>
    <w:rsid w:val="001236ED"/>
    <w:rsid w:val="00123811"/>
    <w:rsid w:val="001239C5"/>
    <w:rsid w:val="00123C06"/>
    <w:rsid w:val="00124185"/>
    <w:rsid w:val="001247B2"/>
    <w:rsid w:val="001252FC"/>
    <w:rsid w:val="001253A5"/>
    <w:rsid w:val="00125C22"/>
    <w:rsid w:val="00125FF5"/>
    <w:rsid w:val="001260FA"/>
    <w:rsid w:val="00126628"/>
    <w:rsid w:val="0012667A"/>
    <w:rsid w:val="00126952"/>
    <w:rsid w:val="00126BCE"/>
    <w:rsid w:val="001270DB"/>
    <w:rsid w:val="0012724E"/>
    <w:rsid w:val="00127285"/>
    <w:rsid w:val="0012753C"/>
    <w:rsid w:val="00127581"/>
    <w:rsid w:val="00127D64"/>
    <w:rsid w:val="00127ED6"/>
    <w:rsid w:val="0013004F"/>
    <w:rsid w:val="00130108"/>
    <w:rsid w:val="001303B6"/>
    <w:rsid w:val="0013117B"/>
    <w:rsid w:val="00131610"/>
    <w:rsid w:val="00131725"/>
    <w:rsid w:val="0013180B"/>
    <w:rsid w:val="00131BE8"/>
    <w:rsid w:val="00131F24"/>
    <w:rsid w:val="00132184"/>
    <w:rsid w:val="00132B24"/>
    <w:rsid w:val="00132EFA"/>
    <w:rsid w:val="001330D1"/>
    <w:rsid w:val="001338DB"/>
    <w:rsid w:val="00133AC0"/>
    <w:rsid w:val="00133B6E"/>
    <w:rsid w:val="00133E97"/>
    <w:rsid w:val="00134108"/>
    <w:rsid w:val="00134251"/>
    <w:rsid w:val="00134274"/>
    <w:rsid w:val="001344E2"/>
    <w:rsid w:val="00134927"/>
    <w:rsid w:val="00134A57"/>
    <w:rsid w:val="00134B1F"/>
    <w:rsid w:val="001352BD"/>
    <w:rsid w:val="00135C8A"/>
    <w:rsid w:val="00135CD0"/>
    <w:rsid w:val="00136588"/>
    <w:rsid w:val="001365D3"/>
    <w:rsid w:val="00136B08"/>
    <w:rsid w:val="00136DD7"/>
    <w:rsid w:val="00136E6E"/>
    <w:rsid w:val="001370EC"/>
    <w:rsid w:val="00137136"/>
    <w:rsid w:val="001371A9"/>
    <w:rsid w:val="00137348"/>
    <w:rsid w:val="00137976"/>
    <w:rsid w:val="00137A66"/>
    <w:rsid w:val="00137C02"/>
    <w:rsid w:val="00137DC1"/>
    <w:rsid w:val="00140754"/>
    <w:rsid w:val="00140921"/>
    <w:rsid w:val="00141920"/>
    <w:rsid w:val="00141974"/>
    <w:rsid w:val="00141B49"/>
    <w:rsid w:val="00141F03"/>
    <w:rsid w:val="001422B6"/>
    <w:rsid w:val="001425C0"/>
    <w:rsid w:val="001426C5"/>
    <w:rsid w:val="001427BA"/>
    <w:rsid w:val="00142871"/>
    <w:rsid w:val="00142AA9"/>
    <w:rsid w:val="00143479"/>
    <w:rsid w:val="001434C4"/>
    <w:rsid w:val="00143636"/>
    <w:rsid w:val="00143948"/>
    <w:rsid w:val="001439E7"/>
    <w:rsid w:val="00144713"/>
    <w:rsid w:val="001447AF"/>
    <w:rsid w:val="00144A34"/>
    <w:rsid w:val="00144A49"/>
    <w:rsid w:val="001451D4"/>
    <w:rsid w:val="001455F5"/>
    <w:rsid w:val="00145868"/>
    <w:rsid w:val="00145A53"/>
    <w:rsid w:val="00146864"/>
    <w:rsid w:val="0014690E"/>
    <w:rsid w:val="00146912"/>
    <w:rsid w:val="001469DE"/>
    <w:rsid w:val="00146BC4"/>
    <w:rsid w:val="00147072"/>
    <w:rsid w:val="0014714A"/>
    <w:rsid w:val="001471FB"/>
    <w:rsid w:val="00147DCD"/>
    <w:rsid w:val="00147FC7"/>
    <w:rsid w:val="00147FD9"/>
    <w:rsid w:val="00151071"/>
    <w:rsid w:val="001511CF"/>
    <w:rsid w:val="00151A6B"/>
    <w:rsid w:val="00151AE2"/>
    <w:rsid w:val="001522D7"/>
    <w:rsid w:val="00152537"/>
    <w:rsid w:val="0015273E"/>
    <w:rsid w:val="001528DE"/>
    <w:rsid w:val="001531EF"/>
    <w:rsid w:val="001534B9"/>
    <w:rsid w:val="00153934"/>
    <w:rsid w:val="0015396F"/>
    <w:rsid w:val="00153BE1"/>
    <w:rsid w:val="0015421D"/>
    <w:rsid w:val="00154794"/>
    <w:rsid w:val="00154802"/>
    <w:rsid w:val="00154841"/>
    <w:rsid w:val="0015589D"/>
    <w:rsid w:val="00155930"/>
    <w:rsid w:val="00155BCE"/>
    <w:rsid w:val="0015691F"/>
    <w:rsid w:val="00156C57"/>
    <w:rsid w:val="0015753B"/>
    <w:rsid w:val="0016011C"/>
    <w:rsid w:val="001603CB"/>
    <w:rsid w:val="00160656"/>
    <w:rsid w:val="001606E6"/>
    <w:rsid w:val="001614BB"/>
    <w:rsid w:val="00161B66"/>
    <w:rsid w:val="00161DE4"/>
    <w:rsid w:val="00161FAB"/>
    <w:rsid w:val="001620CC"/>
    <w:rsid w:val="0016240A"/>
    <w:rsid w:val="0016265A"/>
    <w:rsid w:val="00162CC2"/>
    <w:rsid w:val="00162E0C"/>
    <w:rsid w:val="00163053"/>
    <w:rsid w:val="001632A2"/>
    <w:rsid w:val="001633A3"/>
    <w:rsid w:val="0016342C"/>
    <w:rsid w:val="00163B36"/>
    <w:rsid w:val="00163F20"/>
    <w:rsid w:val="00164199"/>
    <w:rsid w:val="0016491A"/>
    <w:rsid w:val="00164A39"/>
    <w:rsid w:val="00164B3B"/>
    <w:rsid w:val="00165266"/>
    <w:rsid w:val="001655EF"/>
    <w:rsid w:val="001658C0"/>
    <w:rsid w:val="001659A0"/>
    <w:rsid w:val="00165A54"/>
    <w:rsid w:val="00165D90"/>
    <w:rsid w:val="00167058"/>
    <w:rsid w:val="001675DD"/>
    <w:rsid w:val="001700D1"/>
    <w:rsid w:val="0017017E"/>
    <w:rsid w:val="00170903"/>
    <w:rsid w:val="001712B7"/>
    <w:rsid w:val="00171791"/>
    <w:rsid w:val="00172B6C"/>
    <w:rsid w:val="00172DFE"/>
    <w:rsid w:val="00173090"/>
    <w:rsid w:val="00173830"/>
    <w:rsid w:val="00173974"/>
    <w:rsid w:val="001745DB"/>
    <w:rsid w:val="00174912"/>
    <w:rsid w:val="001752B4"/>
    <w:rsid w:val="00175543"/>
    <w:rsid w:val="001757AD"/>
    <w:rsid w:val="00175D9C"/>
    <w:rsid w:val="00175DC2"/>
    <w:rsid w:val="00175F8D"/>
    <w:rsid w:val="001760FD"/>
    <w:rsid w:val="00176751"/>
    <w:rsid w:val="001772A7"/>
    <w:rsid w:val="00177F54"/>
    <w:rsid w:val="001800F9"/>
    <w:rsid w:val="0018021E"/>
    <w:rsid w:val="00180446"/>
    <w:rsid w:val="0018178B"/>
    <w:rsid w:val="001819EB"/>
    <w:rsid w:val="001820C8"/>
    <w:rsid w:val="00182384"/>
    <w:rsid w:val="001826D6"/>
    <w:rsid w:val="00182D88"/>
    <w:rsid w:val="00182F94"/>
    <w:rsid w:val="001831C7"/>
    <w:rsid w:val="00183CE5"/>
    <w:rsid w:val="00184012"/>
    <w:rsid w:val="00184D8E"/>
    <w:rsid w:val="00185055"/>
    <w:rsid w:val="00185064"/>
    <w:rsid w:val="001850B3"/>
    <w:rsid w:val="001855B1"/>
    <w:rsid w:val="00185937"/>
    <w:rsid w:val="00185D47"/>
    <w:rsid w:val="00185F7C"/>
    <w:rsid w:val="00186403"/>
    <w:rsid w:val="001864A8"/>
    <w:rsid w:val="001868AC"/>
    <w:rsid w:val="00186D81"/>
    <w:rsid w:val="0018705A"/>
    <w:rsid w:val="00190453"/>
    <w:rsid w:val="001905E9"/>
    <w:rsid w:val="00190692"/>
    <w:rsid w:val="00190A7D"/>
    <w:rsid w:val="00190B3D"/>
    <w:rsid w:val="00190BAF"/>
    <w:rsid w:val="001911CC"/>
    <w:rsid w:val="00191A25"/>
    <w:rsid w:val="00191AB3"/>
    <w:rsid w:val="00191B35"/>
    <w:rsid w:val="0019302A"/>
    <w:rsid w:val="00193564"/>
    <w:rsid w:val="001937BF"/>
    <w:rsid w:val="00193A70"/>
    <w:rsid w:val="00194567"/>
    <w:rsid w:val="00194823"/>
    <w:rsid w:val="00194AA7"/>
    <w:rsid w:val="00194D24"/>
    <w:rsid w:val="00194EB7"/>
    <w:rsid w:val="0019522F"/>
    <w:rsid w:val="00195287"/>
    <w:rsid w:val="00195462"/>
    <w:rsid w:val="001961D8"/>
    <w:rsid w:val="00196D32"/>
    <w:rsid w:val="0019748B"/>
    <w:rsid w:val="00197572"/>
    <w:rsid w:val="001979FC"/>
    <w:rsid w:val="00197DCC"/>
    <w:rsid w:val="00197EA3"/>
    <w:rsid w:val="001A04A9"/>
    <w:rsid w:val="001A0867"/>
    <w:rsid w:val="001A0C5F"/>
    <w:rsid w:val="001A0DAB"/>
    <w:rsid w:val="001A0E04"/>
    <w:rsid w:val="001A1674"/>
    <w:rsid w:val="001A222C"/>
    <w:rsid w:val="001A229F"/>
    <w:rsid w:val="001A2A9B"/>
    <w:rsid w:val="001A3C71"/>
    <w:rsid w:val="001A5203"/>
    <w:rsid w:val="001A5462"/>
    <w:rsid w:val="001A5C5F"/>
    <w:rsid w:val="001A60AC"/>
    <w:rsid w:val="001A6323"/>
    <w:rsid w:val="001A63B6"/>
    <w:rsid w:val="001A735D"/>
    <w:rsid w:val="001A73A4"/>
    <w:rsid w:val="001A74AA"/>
    <w:rsid w:val="001A775D"/>
    <w:rsid w:val="001A7849"/>
    <w:rsid w:val="001A7AF2"/>
    <w:rsid w:val="001B023F"/>
    <w:rsid w:val="001B05AF"/>
    <w:rsid w:val="001B0AAA"/>
    <w:rsid w:val="001B0DB1"/>
    <w:rsid w:val="001B0F40"/>
    <w:rsid w:val="001B0FEB"/>
    <w:rsid w:val="001B129F"/>
    <w:rsid w:val="001B15BD"/>
    <w:rsid w:val="001B1A65"/>
    <w:rsid w:val="001B1CEA"/>
    <w:rsid w:val="001B36E9"/>
    <w:rsid w:val="001B3833"/>
    <w:rsid w:val="001B3F17"/>
    <w:rsid w:val="001B4133"/>
    <w:rsid w:val="001B4161"/>
    <w:rsid w:val="001B422E"/>
    <w:rsid w:val="001B457B"/>
    <w:rsid w:val="001B4E42"/>
    <w:rsid w:val="001B4EB7"/>
    <w:rsid w:val="001B4F53"/>
    <w:rsid w:val="001B56A7"/>
    <w:rsid w:val="001B5BA8"/>
    <w:rsid w:val="001B5C4C"/>
    <w:rsid w:val="001B5D85"/>
    <w:rsid w:val="001B6273"/>
    <w:rsid w:val="001B63E0"/>
    <w:rsid w:val="001B65E2"/>
    <w:rsid w:val="001B6927"/>
    <w:rsid w:val="001B6FBF"/>
    <w:rsid w:val="001B6FEF"/>
    <w:rsid w:val="001B7416"/>
    <w:rsid w:val="001B7424"/>
    <w:rsid w:val="001B75EA"/>
    <w:rsid w:val="001B7DAA"/>
    <w:rsid w:val="001C0060"/>
    <w:rsid w:val="001C063D"/>
    <w:rsid w:val="001C07D2"/>
    <w:rsid w:val="001C0896"/>
    <w:rsid w:val="001C0CF2"/>
    <w:rsid w:val="001C0FB9"/>
    <w:rsid w:val="001C1C27"/>
    <w:rsid w:val="001C2214"/>
    <w:rsid w:val="001C22ED"/>
    <w:rsid w:val="001C26F2"/>
    <w:rsid w:val="001C2871"/>
    <w:rsid w:val="001C2A9D"/>
    <w:rsid w:val="001C2CD9"/>
    <w:rsid w:val="001C3342"/>
    <w:rsid w:val="001C33F0"/>
    <w:rsid w:val="001C3667"/>
    <w:rsid w:val="001C3EA6"/>
    <w:rsid w:val="001C50B7"/>
    <w:rsid w:val="001C5A4F"/>
    <w:rsid w:val="001C5AC3"/>
    <w:rsid w:val="001C5BB2"/>
    <w:rsid w:val="001C5D86"/>
    <w:rsid w:val="001C6008"/>
    <w:rsid w:val="001C65B5"/>
    <w:rsid w:val="001C68FD"/>
    <w:rsid w:val="001C6983"/>
    <w:rsid w:val="001C6A32"/>
    <w:rsid w:val="001C6EC7"/>
    <w:rsid w:val="001D02D5"/>
    <w:rsid w:val="001D06F9"/>
    <w:rsid w:val="001D0BBE"/>
    <w:rsid w:val="001D0C90"/>
    <w:rsid w:val="001D0DBD"/>
    <w:rsid w:val="001D114A"/>
    <w:rsid w:val="001D131E"/>
    <w:rsid w:val="001D2C0B"/>
    <w:rsid w:val="001D348E"/>
    <w:rsid w:val="001D369D"/>
    <w:rsid w:val="001D5343"/>
    <w:rsid w:val="001D5655"/>
    <w:rsid w:val="001D5A37"/>
    <w:rsid w:val="001D6357"/>
    <w:rsid w:val="001D643C"/>
    <w:rsid w:val="001D656F"/>
    <w:rsid w:val="001D65B5"/>
    <w:rsid w:val="001D691B"/>
    <w:rsid w:val="001D694D"/>
    <w:rsid w:val="001D6BD2"/>
    <w:rsid w:val="001D6D09"/>
    <w:rsid w:val="001D7106"/>
    <w:rsid w:val="001D7202"/>
    <w:rsid w:val="001D73E5"/>
    <w:rsid w:val="001D76AC"/>
    <w:rsid w:val="001D7734"/>
    <w:rsid w:val="001D7827"/>
    <w:rsid w:val="001D7B58"/>
    <w:rsid w:val="001E0538"/>
    <w:rsid w:val="001E0FB3"/>
    <w:rsid w:val="001E10DD"/>
    <w:rsid w:val="001E1A00"/>
    <w:rsid w:val="001E1C36"/>
    <w:rsid w:val="001E2581"/>
    <w:rsid w:val="001E299F"/>
    <w:rsid w:val="001E310D"/>
    <w:rsid w:val="001E3544"/>
    <w:rsid w:val="001E3758"/>
    <w:rsid w:val="001E3E6D"/>
    <w:rsid w:val="001E4125"/>
    <w:rsid w:val="001E45A3"/>
    <w:rsid w:val="001E4CC2"/>
    <w:rsid w:val="001E5ADE"/>
    <w:rsid w:val="001E6A25"/>
    <w:rsid w:val="001E6A80"/>
    <w:rsid w:val="001E6BE0"/>
    <w:rsid w:val="001E6CA9"/>
    <w:rsid w:val="001E79F3"/>
    <w:rsid w:val="001E7ACA"/>
    <w:rsid w:val="001F0034"/>
    <w:rsid w:val="001F04A1"/>
    <w:rsid w:val="001F0621"/>
    <w:rsid w:val="001F0AA3"/>
    <w:rsid w:val="001F0D63"/>
    <w:rsid w:val="001F1348"/>
    <w:rsid w:val="001F14A9"/>
    <w:rsid w:val="001F1563"/>
    <w:rsid w:val="001F189B"/>
    <w:rsid w:val="001F2538"/>
    <w:rsid w:val="001F293B"/>
    <w:rsid w:val="001F2A62"/>
    <w:rsid w:val="001F2BD2"/>
    <w:rsid w:val="001F2C7B"/>
    <w:rsid w:val="001F2D02"/>
    <w:rsid w:val="001F3A03"/>
    <w:rsid w:val="001F3B41"/>
    <w:rsid w:val="001F3F9B"/>
    <w:rsid w:val="001F442D"/>
    <w:rsid w:val="001F47F7"/>
    <w:rsid w:val="001F48BD"/>
    <w:rsid w:val="001F4B31"/>
    <w:rsid w:val="001F55F1"/>
    <w:rsid w:val="001F582A"/>
    <w:rsid w:val="001F59B1"/>
    <w:rsid w:val="001F5A0B"/>
    <w:rsid w:val="001F5BD4"/>
    <w:rsid w:val="001F6039"/>
    <w:rsid w:val="001F64F8"/>
    <w:rsid w:val="001F6A9D"/>
    <w:rsid w:val="001F6BED"/>
    <w:rsid w:val="001F71AC"/>
    <w:rsid w:val="002000A1"/>
    <w:rsid w:val="00200202"/>
    <w:rsid w:val="002004A2"/>
    <w:rsid w:val="0020062C"/>
    <w:rsid w:val="00200682"/>
    <w:rsid w:val="00200F69"/>
    <w:rsid w:val="00201557"/>
    <w:rsid w:val="002015F8"/>
    <w:rsid w:val="00201A43"/>
    <w:rsid w:val="002024A2"/>
    <w:rsid w:val="002025B1"/>
    <w:rsid w:val="00202A48"/>
    <w:rsid w:val="00203053"/>
    <w:rsid w:val="002030EE"/>
    <w:rsid w:val="00203229"/>
    <w:rsid w:val="00203233"/>
    <w:rsid w:val="00203279"/>
    <w:rsid w:val="0020425A"/>
    <w:rsid w:val="002042B0"/>
    <w:rsid w:val="00204359"/>
    <w:rsid w:val="0020496C"/>
    <w:rsid w:val="00204BE4"/>
    <w:rsid w:val="00204C46"/>
    <w:rsid w:val="00205D42"/>
    <w:rsid w:val="0020610A"/>
    <w:rsid w:val="00206119"/>
    <w:rsid w:val="00206F36"/>
    <w:rsid w:val="002074E6"/>
    <w:rsid w:val="002075C1"/>
    <w:rsid w:val="002075DB"/>
    <w:rsid w:val="00207C99"/>
    <w:rsid w:val="00210287"/>
    <w:rsid w:val="00210E56"/>
    <w:rsid w:val="002110C8"/>
    <w:rsid w:val="0021152D"/>
    <w:rsid w:val="00211882"/>
    <w:rsid w:val="00211CC7"/>
    <w:rsid w:val="00211D3C"/>
    <w:rsid w:val="00211F71"/>
    <w:rsid w:val="00211F8B"/>
    <w:rsid w:val="002129F4"/>
    <w:rsid w:val="00212D7A"/>
    <w:rsid w:val="0021303F"/>
    <w:rsid w:val="002132EF"/>
    <w:rsid w:val="00213C63"/>
    <w:rsid w:val="00213CD6"/>
    <w:rsid w:val="00213D40"/>
    <w:rsid w:val="00214D0E"/>
    <w:rsid w:val="00214D5B"/>
    <w:rsid w:val="00214DD5"/>
    <w:rsid w:val="002151EE"/>
    <w:rsid w:val="00215969"/>
    <w:rsid w:val="00215C18"/>
    <w:rsid w:val="002160B6"/>
    <w:rsid w:val="002166AA"/>
    <w:rsid w:val="00216F3D"/>
    <w:rsid w:val="00217061"/>
    <w:rsid w:val="0021706E"/>
    <w:rsid w:val="0021714B"/>
    <w:rsid w:val="002171A9"/>
    <w:rsid w:val="00220549"/>
    <w:rsid w:val="0022056A"/>
    <w:rsid w:val="00220992"/>
    <w:rsid w:val="002215C8"/>
    <w:rsid w:val="00221BD1"/>
    <w:rsid w:val="00221D7B"/>
    <w:rsid w:val="00222132"/>
    <w:rsid w:val="00222264"/>
    <w:rsid w:val="002222AE"/>
    <w:rsid w:val="00222626"/>
    <w:rsid w:val="0022289F"/>
    <w:rsid w:val="00222C85"/>
    <w:rsid w:val="00222E15"/>
    <w:rsid w:val="0022301A"/>
    <w:rsid w:val="00223095"/>
    <w:rsid w:val="002235CF"/>
    <w:rsid w:val="0022392D"/>
    <w:rsid w:val="00223F3D"/>
    <w:rsid w:val="00223F46"/>
    <w:rsid w:val="00223F59"/>
    <w:rsid w:val="002247F7"/>
    <w:rsid w:val="002249D6"/>
    <w:rsid w:val="00224B0B"/>
    <w:rsid w:val="00225976"/>
    <w:rsid w:val="00225FAE"/>
    <w:rsid w:val="00226013"/>
    <w:rsid w:val="002264E1"/>
    <w:rsid w:val="0022667C"/>
    <w:rsid w:val="00226845"/>
    <w:rsid w:val="00226C6F"/>
    <w:rsid w:val="00226D3E"/>
    <w:rsid w:val="00226E2D"/>
    <w:rsid w:val="002272FD"/>
    <w:rsid w:val="002276C2"/>
    <w:rsid w:val="0023013B"/>
    <w:rsid w:val="002303E7"/>
    <w:rsid w:val="002304EB"/>
    <w:rsid w:val="002307ED"/>
    <w:rsid w:val="00230C44"/>
    <w:rsid w:val="00230F06"/>
    <w:rsid w:val="00231046"/>
    <w:rsid w:val="002320B9"/>
    <w:rsid w:val="00232343"/>
    <w:rsid w:val="0023289C"/>
    <w:rsid w:val="002329D0"/>
    <w:rsid w:val="00233055"/>
    <w:rsid w:val="00233235"/>
    <w:rsid w:val="002334F8"/>
    <w:rsid w:val="00233FEE"/>
    <w:rsid w:val="002353B7"/>
    <w:rsid w:val="00235940"/>
    <w:rsid w:val="00236252"/>
    <w:rsid w:val="002367AF"/>
    <w:rsid w:val="00236D66"/>
    <w:rsid w:val="0023701C"/>
    <w:rsid w:val="00237947"/>
    <w:rsid w:val="00237E05"/>
    <w:rsid w:val="00237F04"/>
    <w:rsid w:val="00237F35"/>
    <w:rsid w:val="0024013C"/>
    <w:rsid w:val="002403E2"/>
    <w:rsid w:val="00240752"/>
    <w:rsid w:val="00240E43"/>
    <w:rsid w:val="0024107E"/>
    <w:rsid w:val="002411BA"/>
    <w:rsid w:val="00241A5E"/>
    <w:rsid w:val="00241A86"/>
    <w:rsid w:val="00242AAC"/>
    <w:rsid w:val="0024335B"/>
    <w:rsid w:val="002438D5"/>
    <w:rsid w:val="00243AE2"/>
    <w:rsid w:val="002443C0"/>
    <w:rsid w:val="00244606"/>
    <w:rsid w:val="0024478B"/>
    <w:rsid w:val="00244E38"/>
    <w:rsid w:val="00244ECA"/>
    <w:rsid w:val="0024590B"/>
    <w:rsid w:val="00245EB9"/>
    <w:rsid w:val="00245FF6"/>
    <w:rsid w:val="0024620E"/>
    <w:rsid w:val="00246411"/>
    <w:rsid w:val="002478C0"/>
    <w:rsid w:val="002479FE"/>
    <w:rsid w:val="0025009B"/>
    <w:rsid w:val="002501EE"/>
    <w:rsid w:val="00250396"/>
    <w:rsid w:val="0025078C"/>
    <w:rsid w:val="00250F53"/>
    <w:rsid w:val="00251322"/>
    <w:rsid w:val="002516C2"/>
    <w:rsid w:val="00251929"/>
    <w:rsid w:val="00251949"/>
    <w:rsid w:val="00251F06"/>
    <w:rsid w:val="00252178"/>
    <w:rsid w:val="00252391"/>
    <w:rsid w:val="00252C8D"/>
    <w:rsid w:val="00253A58"/>
    <w:rsid w:val="00253C5B"/>
    <w:rsid w:val="00253FDD"/>
    <w:rsid w:val="0025456C"/>
    <w:rsid w:val="00254EF3"/>
    <w:rsid w:val="002555FD"/>
    <w:rsid w:val="002556A5"/>
    <w:rsid w:val="00256003"/>
    <w:rsid w:val="00256A84"/>
    <w:rsid w:val="0026069B"/>
    <w:rsid w:val="00261036"/>
    <w:rsid w:val="0026145C"/>
    <w:rsid w:val="002615C1"/>
    <w:rsid w:val="00261834"/>
    <w:rsid w:val="00261A9D"/>
    <w:rsid w:val="00261F37"/>
    <w:rsid w:val="00262034"/>
    <w:rsid w:val="0026251D"/>
    <w:rsid w:val="002628A0"/>
    <w:rsid w:val="00262C44"/>
    <w:rsid w:val="00263432"/>
    <w:rsid w:val="00263808"/>
    <w:rsid w:val="0026453E"/>
    <w:rsid w:val="002647CC"/>
    <w:rsid w:val="0026531D"/>
    <w:rsid w:val="0026551F"/>
    <w:rsid w:val="002662CF"/>
    <w:rsid w:val="00266A22"/>
    <w:rsid w:val="00266CB1"/>
    <w:rsid w:val="00266CF0"/>
    <w:rsid w:val="0026706A"/>
    <w:rsid w:val="002671F9"/>
    <w:rsid w:val="00267425"/>
    <w:rsid w:val="00267ADF"/>
    <w:rsid w:val="00267C8B"/>
    <w:rsid w:val="00267F08"/>
    <w:rsid w:val="00267F88"/>
    <w:rsid w:val="00267F8C"/>
    <w:rsid w:val="0027025B"/>
    <w:rsid w:val="00271156"/>
    <w:rsid w:val="0027269C"/>
    <w:rsid w:val="002726E5"/>
    <w:rsid w:val="00272782"/>
    <w:rsid w:val="00272881"/>
    <w:rsid w:val="00272A69"/>
    <w:rsid w:val="00272AEE"/>
    <w:rsid w:val="00272BBD"/>
    <w:rsid w:val="002730AF"/>
    <w:rsid w:val="0027311C"/>
    <w:rsid w:val="00273310"/>
    <w:rsid w:val="00273337"/>
    <w:rsid w:val="00273E0E"/>
    <w:rsid w:val="00273EB4"/>
    <w:rsid w:val="0027419B"/>
    <w:rsid w:val="00274DD8"/>
    <w:rsid w:val="00275399"/>
    <w:rsid w:val="00275716"/>
    <w:rsid w:val="002758A5"/>
    <w:rsid w:val="00275A2A"/>
    <w:rsid w:val="00275AB3"/>
    <w:rsid w:val="00275E75"/>
    <w:rsid w:val="00275F30"/>
    <w:rsid w:val="00276731"/>
    <w:rsid w:val="00276885"/>
    <w:rsid w:val="00276A4C"/>
    <w:rsid w:val="00277DE1"/>
    <w:rsid w:val="002803CD"/>
    <w:rsid w:val="002807E1"/>
    <w:rsid w:val="00280893"/>
    <w:rsid w:val="00281ABF"/>
    <w:rsid w:val="00281E2F"/>
    <w:rsid w:val="00282733"/>
    <w:rsid w:val="00282D48"/>
    <w:rsid w:val="00282D96"/>
    <w:rsid w:val="0028342C"/>
    <w:rsid w:val="00283B32"/>
    <w:rsid w:val="0028424A"/>
    <w:rsid w:val="002847EC"/>
    <w:rsid w:val="00284C4C"/>
    <w:rsid w:val="00285EEC"/>
    <w:rsid w:val="00285F52"/>
    <w:rsid w:val="0028618D"/>
    <w:rsid w:val="00286429"/>
    <w:rsid w:val="00286737"/>
    <w:rsid w:val="00286A36"/>
    <w:rsid w:val="00286D38"/>
    <w:rsid w:val="0028751A"/>
    <w:rsid w:val="00287D20"/>
    <w:rsid w:val="00287EC2"/>
    <w:rsid w:val="00290392"/>
    <w:rsid w:val="00290624"/>
    <w:rsid w:val="00290FAD"/>
    <w:rsid w:val="00291615"/>
    <w:rsid w:val="00291F15"/>
    <w:rsid w:val="00292A79"/>
    <w:rsid w:val="00292BDE"/>
    <w:rsid w:val="00292C34"/>
    <w:rsid w:val="002932B4"/>
    <w:rsid w:val="002935AA"/>
    <w:rsid w:val="00293B92"/>
    <w:rsid w:val="00293BFC"/>
    <w:rsid w:val="00293EB4"/>
    <w:rsid w:val="00293EBF"/>
    <w:rsid w:val="002941A1"/>
    <w:rsid w:val="002949D1"/>
    <w:rsid w:val="00294A1E"/>
    <w:rsid w:val="00294A55"/>
    <w:rsid w:val="00294D82"/>
    <w:rsid w:val="002959E0"/>
    <w:rsid w:val="00295A94"/>
    <w:rsid w:val="002964AC"/>
    <w:rsid w:val="00296760"/>
    <w:rsid w:val="00296E44"/>
    <w:rsid w:val="00297351"/>
    <w:rsid w:val="00297704"/>
    <w:rsid w:val="00297CC3"/>
    <w:rsid w:val="002A0B85"/>
    <w:rsid w:val="002A0CF7"/>
    <w:rsid w:val="002A1089"/>
    <w:rsid w:val="002A1C14"/>
    <w:rsid w:val="002A2299"/>
    <w:rsid w:val="002A23C8"/>
    <w:rsid w:val="002A2B70"/>
    <w:rsid w:val="002A2E81"/>
    <w:rsid w:val="002A2EC9"/>
    <w:rsid w:val="002A3447"/>
    <w:rsid w:val="002A34D9"/>
    <w:rsid w:val="002A3D38"/>
    <w:rsid w:val="002A4B6D"/>
    <w:rsid w:val="002A53B8"/>
    <w:rsid w:val="002A5A8F"/>
    <w:rsid w:val="002A6373"/>
    <w:rsid w:val="002A64E5"/>
    <w:rsid w:val="002A6777"/>
    <w:rsid w:val="002A69B0"/>
    <w:rsid w:val="002A6A34"/>
    <w:rsid w:val="002A6A49"/>
    <w:rsid w:val="002A7474"/>
    <w:rsid w:val="002A7C08"/>
    <w:rsid w:val="002A7E3F"/>
    <w:rsid w:val="002B0043"/>
    <w:rsid w:val="002B0129"/>
    <w:rsid w:val="002B0E98"/>
    <w:rsid w:val="002B0F25"/>
    <w:rsid w:val="002B0FA7"/>
    <w:rsid w:val="002B1489"/>
    <w:rsid w:val="002B1A33"/>
    <w:rsid w:val="002B1B20"/>
    <w:rsid w:val="002B1FD5"/>
    <w:rsid w:val="002B24B3"/>
    <w:rsid w:val="002B270D"/>
    <w:rsid w:val="002B28D8"/>
    <w:rsid w:val="002B2D22"/>
    <w:rsid w:val="002B2DE5"/>
    <w:rsid w:val="002B30B1"/>
    <w:rsid w:val="002B3413"/>
    <w:rsid w:val="002B3547"/>
    <w:rsid w:val="002B3A34"/>
    <w:rsid w:val="002B3AB0"/>
    <w:rsid w:val="002B3DD6"/>
    <w:rsid w:val="002B45C3"/>
    <w:rsid w:val="002B4708"/>
    <w:rsid w:val="002B53BA"/>
    <w:rsid w:val="002B60BE"/>
    <w:rsid w:val="002B6180"/>
    <w:rsid w:val="002B61D7"/>
    <w:rsid w:val="002B65A4"/>
    <w:rsid w:val="002B66EE"/>
    <w:rsid w:val="002B6FA1"/>
    <w:rsid w:val="002B715D"/>
    <w:rsid w:val="002C0106"/>
    <w:rsid w:val="002C1121"/>
    <w:rsid w:val="002C1308"/>
    <w:rsid w:val="002C138D"/>
    <w:rsid w:val="002C1497"/>
    <w:rsid w:val="002C1515"/>
    <w:rsid w:val="002C19AC"/>
    <w:rsid w:val="002C1A85"/>
    <w:rsid w:val="002C32FA"/>
    <w:rsid w:val="002C3798"/>
    <w:rsid w:val="002C392A"/>
    <w:rsid w:val="002C3AB9"/>
    <w:rsid w:val="002C3E5B"/>
    <w:rsid w:val="002C45E3"/>
    <w:rsid w:val="002C4F75"/>
    <w:rsid w:val="002C5316"/>
    <w:rsid w:val="002C60AB"/>
    <w:rsid w:val="002C6202"/>
    <w:rsid w:val="002C6727"/>
    <w:rsid w:val="002C694B"/>
    <w:rsid w:val="002C6B83"/>
    <w:rsid w:val="002C7361"/>
    <w:rsid w:val="002C7A09"/>
    <w:rsid w:val="002C7B27"/>
    <w:rsid w:val="002D0194"/>
    <w:rsid w:val="002D0825"/>
    <w:rsid w:val="002D0E8A"/>
    <w:rsid w:val="002D10A9"/>
    <w:rsid w:val="002D10B2"/>
    <w:rsid w:val="002D11E3"/>
    <w:rsid w:val="002D16F1"/>
    <w:rsid w:val="002D204A"/>
    <w:rsid w:val="002D23D8"/>
    <w:rsid w:val="002D2FEF"/>
    <w:rsid w:val="002D30FF"/>
    <w:rsid w:val="002D33CE"/>
    <w:rsid w:val="002D37F1"/>
    <w:rsid w:val="002D395F"/>
    <w:rsid w:val="002D3DFE"/>
    <w:rsid w:val="002D43CB"/>
    <w:rsid w:val="002D46B8"/>
    <w:rsid w:val="002D4834"/>
    <w:rsid w:val="002D5CD4"/>
    <w:rsid w:val="002D5CF4"/>
    <w:rsid w:val="002D65D8"/>
    <w:rsid w:val="002D6673"/>
    <w:rsid w:val="002D6905"/>
    <w:rsid w:val="002D788C"/>
    <w:rsid w:val="002E07CC"/>
    <w:rsid w:val="002E08B1"/>
    <w:rsid w:val="002E0A37"/>
    <w:rsid w:val="002E0D13"/>
    <w:rsid w:val="002E0D9F"/>
    <w:rsid w:val="002E0F52"/>
    <w:rsid w:val="002E11D4"/>
    <w:rsid w:val="002E1389"/>
    <w:rsid w:val="002E2484"/>
    <w:rsid w:val="002E2677"/>
    <w:rsid w:val="002E2EAB"/>
    <w:rsid w:val="002E2ECE"/>
    <w:rsid w:val="002E2FA9"/>
    <w:rsid w:val="002E327F"/>
    <w:rsid w:val="002E36E1"/>
    <w:rsid w:val="002E4D12"/>
    <w:rsid w:val="002E5136"/>
    <w:rsid w:val="002E567F"/>
    <w:rsid w:val="002E57B6"/>
    <w:rsid w:val="002E5E36"/>
    <w:rsid w:val="002E5F50"/>
    <w:rsid w:val="002E6785"/>
    <w:rsid w:val="002E67DB"/>
    <w:rsid w:val="002E6C0A"/>
    <w:rsid w:val="002E6D63"/>
    <w:rsid w:val="002E6E38"/>
    <w:rsid w:val="002E6ED2"/>
    <w:rsid w:val="002E7031"/>
    <w:rsid w:val="002E7702"/>
    <w:rsid w:val="002E7774"/>
    <w:rsid w:val="002E7959"/>
    <w:rsid w:val="002E7DC1"/>
    <w:rsid w:val="002F03CC"/>
    <w:rsid w:val="002F0530"/>
    <w:rsid w:val="002F0A93"/>
    <w:rsid w:val="002F0D95"/>
    <w:rsid w:val="002F102A"/>
    <w:rsid w:val="002F1294"/>
    <w:rsid w:val="002F1642"/>
    <w:rsid w:val="002F1B95"/>
    <w:rsid w:val="002F24AC"/>
    <w:rsid w:val="002F25EC"/>
    <w:rsid w:val="002F30B4"/>
    <w:rsid w:val="002F33D0"/>
    <w:rsid w:val="002F359C"/>
    <w:rsid w:val="002F3BF3"/>
    <w:rsid w:val="002F3D27"/>
    <w:rsid w:val="002F3F68"/>
    <w:rsid w:val="002F418E"/>
    <w:rsid w:val="002F4FEC"/>
    <w:rsid w:val="002F610A"/>
    <w:rsid w:val="002F6393"/>
    <w:rsid w:val="002F6745"/>
    <w:rsid w:val="002F6930"/>
    <w:rsid w:val="002F696A"/>
    <w:rsid w:val="002F6ED2"/>
    <w:rsid w:val="002F74EF"/>
    <w:rsid w:val="002F7A96"/>
    <w:rsid w:val="003004D6"/>
    <w:rsid w:val="0030062E"/>
    <w:rsid w:val="003010DB"/>
    <w:rsid w:val="003015BB"/>
    <w:rsid w:val="00301774"/>
    <w:rsid w:val="00301D9E"/>
    <w:rsid w:val="00301E03"/>
    <w:rsid w:val="00301E7F"/>
    <w:rsid w:val="00302513"/>
    <w:rsid w:val="00302743"/>
    <w:rsid w:val="00303080"/>
    <w:rsid w:val="00303C92"/>
    <w:rsid w:val="00303E9D"/>
    <w:rsid w:val="00303F72"/>
    <w:rsid w:val="0030423C"/>
    <w:rsid w:val="0030452B"/>
    <w:rsid w:val="00304ADE"/>
    <w:rsid w:val="00305566"/>
    <w:rsid w:val="0030561F"/>
    <w:rsid w:val="003059CC"/>
    <w:rsid w:val="00306EF7"/>
    <w:rsid w:val="00307247"/>
    <w:rsid w:val="003073BE"/>
    <w:rsid w:val="00307996"/>
    <w:rsid w:val="00307AE7"/>
    <w:rsid w:val="00307B20"/>
    <w:rsid w:val="00307E98"/>
    <w:rsid w:val="0031027D"/>
    <w:rsid w:val="003104EB"/>
    <w:rsid w:val="003113CB"/>
    <w:rsid w:val="0031160E"/>
    <w:rsid w:val="00311937"/>
    <w:rsid w:val="0031201E"/>
    <w:rsid w:val="0031214A"/>
    <w:rsid w:val="0031233D"/>
    <w:rsid w:val="0031315C"/>
    <w:rsid w:val="0031353F"/>
    <w:rsid w:val="00313AF8"/>
    <w:rsid w:val="00313D93"/>
    <w:rsid w:val="00314395"/>
    <w:rsid w:val="003143A1"/>
    <w:rsid w:val="00314731"/>
    <w:rsid w:val="00314A24"/>
    <w:rsid w:val="00314B03"/>
    <w:rsid w:val="00314F9B"/>
    <w:rsid w:val="003150E8"/>
    <w:rsid w:val="003154EB"/>
    <w:rsid w:val="00315AD9"/>
    <w:rsid w:val="003162A4"/>
    <w:rsid w:val="003169A5"/>
    <w:rsid w:val="00316D9E"/>
    <w:rsid w:val="00316F28"/>
    <w:rsid w:val="00316F30"/>
    <w:rsid w:val="00317887"/>
    <w:rsid w:val="00317A14"/>
    <w:rsid w:val="00320298"/>
    <w:rsid w:val="00320A2B"/>
    <w:rsid w:val="00320BAC"/>
    <w:rsid w:val="00321185"/>
    <w:rsid w:val="003211C3"/>
    <w:rsid w:val="003215FC"/>
    <w:rsid w:val="0032197E"/>
    <w:rsid w:val="00321F7D"/>
    <w:rsid w:val="003222DA"/>
    <w:rsid w:val="003225B9"/>
    <w:rsid w:val="003226C3"/>
    <w:rsid w:val="00322E1C"/>
    <w:rsid w:val="00322F20"/>
    <w:rsid w:val="00323233"/>
    <w:rsid w:val="00323623"/>
    <w:rsid w:val="00323738"/>
    <w:rsid w:val="00323DC9"/>
    <w:rsid w:val="00323FCB"/>
    <w:rsid w:val="00324034"/>
    <w:rsid w:val="00324175"/>
    <w:rsid w:val="00324256"/>
    <w:rsid w:val="0032446B"/>
    <w:rsid w:val="00324794"/>
    <w:rsid w:val="00324BBA"/>
    <w:rsid w:val="00324C6A"/>
    <w:rsid w:val="003252C8"/>
    <w:rsid w:val="0032578C"/>
    <w:rsid w:val="00325AB4"/>
    <w:rsid w:val="00325BF5"/>
    <w:rsid w:val="00325FB9"/>
    <w:rsid w:val="0032651A"/>
    <w:rsid w:val="00326DA4"/>
    <w:rsid w:val="00326F61"/>
    <w:rsid w:val="003272F2"/>
    <w:rsid w:val="00327537"/>
    <w:rsid w:val="00327E0D"/>
    <w:rsid w:val="00327FF7"/>
    <w:rsid w:val="0033056E"/>
    <w:rsid w:val="003306D1"/>
    <w:rsid w:val="00331375"/>
    <w:rsid w:val="00331C61"/>
    <w:rsid w:val="00332141"/>
    <w:rsid w:val="00332256"/>
    <w:rsid w:val="003328A6"/>
    <w:rsid w:val="00332C5F"/>
    <w:rsid w:val="00332E4E"/>
    <w:rsid w:val="00333B36"/>
    <w:rsid w:val="00333B85"/>
    <w:rsid w:val="00333CE1"/>
    <w:rsid w:val="00333D21"/>
    <w:rsid w:val="00333F3E"/>
    <w:rsid w:val="0033407C"/>
    <w:rsid w:val="00334139"/>
    <w:rsid w:val="00334188"/>
    <w:rsid w:val="00334287"/>
    <w:rsid w:val="003345ED"/>
    <w:rsid w:val="00334C6E"/>
    <w:rsid w:val="00334E17"/>
    <w:rsid w:val="00334F23"/>
    <w:rsid w:val="00334FBB"/>
    <w:rsid w:val="00334FE7"/>
    <w:rsid w:val="003356E2"/>
    <w:rsid w:val="00335AB2"/>
    <w:rsid w:val="00335D5F"/>
    <w:rsid w:val="00335FFC"/>
    <w:rsid w:val="00336983"/>
    <w:rsid w:val="003374A3"/>
    <w:rsid w:val="0033784B"/>
    <w:rsid w:val="00337B1B"/>
    <w:rsid w:val="00337B90"/>
    <w:rsid w:val="00340670"/>
    <w:rsid w:val="00340B5C"/>
    <w:rsid w:val="00340C0C"/>
    <w:rsid w:val="00340C33"/>
    <w:rsid w:val="003413F9"/>
    <w:rsid w:val="003414E3"/>
    <w:rsid w:val="00341862"/>
    <w:rsid w:val="00341EDC"/>
    <w:rsid w:val="0034223D"/>
    <w:rsid w:val="00342D7F"/>
    <w:rsid w:val="00342DFF"/>
    <w:rsid w:val="00342FF2"/>
    <w:rsid w:val="003433FB"/>
    <w:rsid w:val="00343D3F"/>
    <w:rsid w:val="003441F4"/>
    <w:rsid w:val="00344B3C"/>
    <w:rsid w:val="00344D54"/>
    <w:rsid w:val="00345038"/>
    <w:rsid w:val="0034551E"/>
    <w:rsid w:val="00345541"/>
    <w:rsid w:val="00345940"/>
    <w:rsid w:val="00345B33"/>
    <w:rsid w:val="003461CA"/>
    <w:rsid w:val="00346DE3"/>
    <w:rsid w:val="00346F30"/>
    <w:rsid w:val="00346F5E"/>
    <w:rsid w:val="00347120"/>
    <w:rsid w:val="00347655"/>
    <w:rsid w:val="003500F3"/>
    <w:rsid w:val="003504C3"/>
    <w:rsid w:val="003504DE"/>
    <w:rsid w:val="00350734"/>
    <w:rsid w:val="003508A5"/>
    <w:rsid w:val="0035119A"/>
    <w:rsid w:val="003516E0"/>
    <w:rsid w:val="00351985"/>
    <w:rsid w:val="0035280C"/>
    <w:rsid w:val="003544ED"/>
    <w:rsid w:val="00354A46"/>
    <w:rsid w:val="00354CAB"/>
    <w:rsid w:val="003557B4"/>
    <w:rsid w:val="003557FC"/>
    <w:rsid w:val="00355A26"/>
    <w:rsid w:val="00355F98"/>
    <w:rsid w:val="003561FD"/>
    <w:rsid w:val="00356662"/>
    <w:rsid w:val="00356AEA"/>
    <w:rsid w:val="00356C29"/>
    <w:rsid w:val="00356FBE"/>
    <w:rsid w:val="00357043"/>
    <w:rsid w:val="003579B8"/>
    <w:rsid w:val="00357C3E"/>
    <w:rsid w:val="00357D82"/>
    <w:rsid w:val="00357F08"/>
    <w:rsid w:val="00360116"/>
    <w:rsid w:val="00360420"/>
    <w:rsid w:val="00360510"/>
    <w:rsid w:val="0036053C"/>
    <w:rsid w:val="003608BD"/>
    <w:rsid w:val="0036162B"/>
    <w:rsid w:val="00361796"/>
    <w:rsid w:val="0036198B"/>
    <w:rsid w:val="00361A6A"/>
    <w:rsid w:val="00361E52"/>
    <w:rsid w:val="00361EB1"/>
    <w:rsid w:val="0036244C"/>
    <w:rsid w:val="003624CE"/>
    <w:rsid w:val="00362562"/>
    <w:rsid w:val="003625B8"/>
    <w:rsid w:val="0036260C"/>
    <w:rsid w:val="00362781"/>
    <w:rsid w:val="00363391"/>
    <w:rsid w:val="0036348C"/>
    <w:rsid w:val="0036385B"/>
    <w:rsid w:val="00363F42"/>
    <w:rsid w:val="003642A7"/>
    <w:rsid w:val="00364D7D"/>
    <w:rsid w:val="0036514C"/>
    <w:rsid w:val="0036547B"/>
    <w:rsid w:val="00365759"/>
    <w:rsid w:val="00365A0D"/>
    <w:rsid w:val="00365B37"/>
    <w:rsid w:val="00365C6C"/>
    <w:rsid w:val="0036624B"/>
    <w:rsid w:val="003668B3"/>
    <w:rsid w:val="00366E70"/>
    <w:rsid w:val="00367145"/>
    <w:rsid w:val="00367E27"/>
    <w:rsid w:val="00367F96"/>
    <w:rsid w:val="00367FCC"/>
    <w:rsid w:val="0037016E"/>
    <w:rsid w:val="003714BF"/>
    <w:rsid w:val="00371776"/>
    <w:rsid w:val="00371C1D"/>
    <w:rsid w:val="00371DD2"/>
    <w:rsid w:val="003720BD"/>
    <w:rsid w:val="003721A0"/>
    <w:rsid w:val="00372216"/>
    <w:rsid w:val="00372354"/>
    <w:rsid w:val="0037242E"/>
    <w:rsid w:val="003724B0"/>
    <w:rsid w:val="003729B4"/>
    <w:rsid w:val="00372F0A"/>
    <w:rsid w:val="003731E6"/>
    <w:rsid w:val="003732B8"/>
    <w:rsid w:val="00373451"/>
    <w:rsid w:val="00373499"/>
    <w:rsid w:val="003736DE"/>
    <w:rsid w:val="0037498C"/>
    <w:rsid w:val="00374F62"/>
    <w:rsid w:val="003751AA"/>
    <w:rsid w:val="00375C97"/>
    <w:rsid w:val="00375EA8"/>
    <w:rsid w:val="00375F41"/>
    <w:rsid w:val="00376279"/>
    <w:rsid w:val="0037644C"/>
    <w:rsid w:val="00376D31"/>
    <w:rsid w:val="00376F22"/>
    <w:rsid w:val="00377019"/>
    <w:rsid w:val="00377050"/>
    <w:rsid w:val="00377187"/>
    <w:rsid w:val="0037718E"/>
    <w:rsid w:val="0037760F"/>
    <w:rsid w:val="00377A76"/>
    <w:rsid w:val="00377BB1"/>
    <w:rsid w:val="003804BD"/>
    <w:rsid w:val="00381B8C"/>
    <w:rsid w:val="0038246C"/>
    <w:rsid w:val="003828C0"/>
    <w:rsid w:val="00382A2A"/>
    <w:rsid w:val="00382E93"/>
    <w:rsid w:val="00383210"/>
    <w:rsid w:val="00383431"/>
    <w:rsid w:val="0038380D"/>
    <w:rsid w:val="003838BB"/>
    <w:rsid w:val="00383D18"/>
    <w:rsid w:val="00384221"/>
    <w:rsid w:val="0038453B"/>
    <w:rsid w:val="00384E19"/>
    <w:rsid w:val="0038519B"/>
    <w:rsid w:val="00385FC2"/>
    <w:rsid w:val="003863C5"/>
    <w:rsid w:val="003865C0"/>
    <w:rsid w:val="003866C8"/>
    <w:rsid w:val="003867BC"/>
    <w:rsid w:val="00386910"/>
    <w:rsid w:val="00386D9A"/>
    <w:rsid w:val="0038720A"/>
    <w:rsid w:val="00387587"/>
    <w:rsid w:val="003901F3"/>
    <w:rsid w:val="003908FA"/>
    <w:rsid w:val="00390F52"/>
    <w:rsid w:val="003914F2"/>
    <w:rsid w:val="00391CB8"/>
    <w:rsid w:val="00391CCF"/>
    <w:rsid w:val="00391D2B"/>
    <w:rsid w:val="00392315"/>
    <w:rsid w:val="003927A6"/>
    <w:rsid w:val="00392E1A"/>
    <w:rsid w:val="003935F4"/>
    <w:rsid w:val="00393744"/>
    <w:rsid w:val="00393B57"/>
    <w:rsid w:val="00394388"/>
    <w:rsid w:val="00395DA9"/>
    <w:rsid w:val="003961BF"/>
    <w:rsid w:val="003961DB"/>
    <w:rsid w:val="0039665D"/>
    <w:rsid w:val="00397695"/>
    <w:rsid w:val="00397B56"/>
    <w:rsid w:val="003A03E3"/>
    <w:rsid w:val="003A07F5"/>
    <w:rsid w:val="003A0F9B"/>
    <w:rsid w:val="003A12DC"/>
    <w:rsid w:val="003A1313"/>
    <w:rsid w:val="003A1901"/>
    <w:rsid w:val="003A20ED"/>
    <w:rsid w:val="003A2E1C"/>
    <w:rsid w:val="003A2E40"/>
    <w:rsid w:val="003A2E7E"/>
    <w:rsid w:val="003A2F9E"/>
    <w:rsid w:val="003A30C1"/>
    <w:rsid w:val="003A30D4"/>
    <w:rsid w:val="003A3394"/>
    <w:rsid w:val="003A38FF"/>
    <w:rsid w:val="003A3A30"/>
    <w:rsid w:val="003A3B6A"/>
    <w:rsid w:val="003A407A"/>
    <w:rsid w:val="003A40C5"/>
    <w:rsid w:val="003A40EC"/>
    <w:rsid w:val="003A4E34"/>
    <w:rsid w:val="003A52C2"/>
    <w:rsid w:val="003A5574"/>
    <w:rsid w:val="003A5ADB"/>
    <w:rsid w:val="003A5C0B"/>
    <w:rsid w:val="003A616D"/>
    <w:rsid w:val="003A61BD"/>
    <w:rsid w:val="003A68C5"/>
    <w:rsid w:val="003A68E5"/>
    <w:rsid w:val="003A6CD9"/>
    <w:rsid w:val="003A6DAA"/>
    <w:rsid w:val="003A73B1"/>
    <w:rsid w:val="003A7E22"/>
    <w:rsid w:val="003A7F0F"/>
    <w:rsid w:val="003A7FA3"/>
    <w:rsid w:val="003A7FEE"/>
    <w:rsid w:val="003B02C1"/>
    <w:rsid w:val="003B03C6"/>
    <w:rsid w:val="003B184C"/>
    <w:rsid w:val="003B1E81"/>
    <w:rsid w:val="003B25EF"/>
    <w:rsid w:val="003B2849"/>
    <w:rsid w:val="003B29D1"/>
    <w:rsid w:val="003B2D0C"/>
    <w:rsid w:val="003B2E9D"/>
    <w:rsid w:val="003B2FC1"/>
    <w:rsid w:val="003B3251"/>
    <w:rsid w:val="003B358F"/>
    <w:rsid w:val="003B3898"/>
    <w:rsid w:val="003B39C1"/>
    <w:rsid w:val="003B3D1B"/>
    <w:rsid w:val="003B400A"/>
    <w:rsid w:val="003B426E"/>
    <w:rsid w:val="003B4741"/>
    <w:rsid w:val="003B4AD5"/>
    <w:rsid w:val="003B4CEB"/>
    <w:rsid w:val="003B4DAF"/>
    <w:rsid w:val="003B4E46"/>
    <w:rsid w:val="003B4ED4"/>
    <w:rsid w:val="003B5022"/>
    <w:rsid w:val="003B5595"/>
    <w:rsid w:val="003B651F"/>
    <w:rsid w:val="003B67D7"/>
    <w:rsid w:val="003B6BAE"/>
    <w:rsid w:val="003B71C3"/>
    <w:rsid w:val="003B75E5"/>
    <w:rsid w:val="003B7724"/>
    <w:rsid w:val="003B77A7"/>
    <w:rsid w:val="003B7D22"/>
    <w:rsid w:val="003C0338"/>
    <w:rsid w:val="003C0401"/>
    <w:rsid w:val="003C061F"/>
    <w:rsid w:val="003C097F"/>
    <w:rsid w:val="003C0ED8"/>
    <w:rsid w:val="003C112F"/>
    <w:rsid w:val="003C15EF"/>
    <w:rsid w:val="003C18AE"/>
    <w:rsid w:val="003C25BA"/>
    <w:rsid w:val="003C26EC"/>
    <w:rsid w:val="003C27DB"/>
    <w:rsid w:val="003C2BA0"/>
    <w:rsid w:val="003C3B9C"/>
    <w:rsid w:val="003C3C52"/>
    <w:rsid w:val="003C3C5D"/>
    <w:rsid w:val="003C3FA6"/>
    <w:rsid w:val="003C40C8"/>
    <w:rsid w:val="003C46C2"/>
    <w:rsid w:val="003C4CF0"/>
    <w:rsid w:val="003C4D0E"/>
    <w:rsid w:val="003C559C"/>
    <w:rsid w:val="003C62A1"/>
    <w:rsid w:val="003C67B2"/>
    <w:rsid w:val="003C6E48"/>
    <w:rsid w:val="003C70E2"/>
    <w:rsid w:val="003C7241"/>
    <w:rsid w:val="003C7587"/>
    <w:rsid w:val="003C791D"/>
    <w:rsid w:val="003C7AEE"/>
    <w:rsid w:val="003C7E06"/>
    <w:rsid w:val="003D07EB"/>
    <w:rsid w:val="003D08A8"/>
    <w:rsid w:val="003D0ABD"/>
    <w:rsid w:val="003D0CEC"/>
    <w:rsid w:val="003D15CC"/>
    <w:rsid w:val="003D1D62"/>
    <w:rsid w:val="003D25A1"/>
    <w:rsid w:val="003D27F2"/>
    <w:rsid w:val="003D3115"/>
    <w:rsid w:val="003D3331"/>
    <w:rsid w:val="003D367B"/>
    <w:rsid w:val="003D3F79"/>
    <w:rsid w:val="003D46C7"/>
    <w:rsid w:val="003D5001"/>
    <w:rsid w:val="003D53AA"/>
    <w:rsid w:val="003D55A7"/>
    <w:rsid w:val="003D56BD"/>
    <w:rsid w:val="003D58B2"/>
    <w:rsid w:val="003D5911"/>
    <w:rsid w:val="003D5D59"/>
    <w:rsid w:val="003D6068"/>
    <w:rsid w:val="003D6ACF"/>
    <w:rsid w:val="003D6F4A"/>
    <w:rsid w:val="003D71B4"/>
    <w:rsid w:val="003D7217"/>
    <w:rsid w:val="003D724A"/>
    <w:rsid w:val="003D72A4"/>
    <w:rsid w:val="003D76D0"/>
    <w:rsid w:val="003D7ACD"/>
    <w:rsid w:val="003E006D"/>
    <w:rsid w:val="003E07EF"/>
    <w:rsid w:val="003E1FEE"/>
    <w:rsid w:val="003E20E3"/>
    <w:rsid w:val="003E24BB"/>
    <w:rsid w:val="003E2AAF"/>
    <w:rsid w:val="003E2EB8"/>
    <w:rsid w:val="003E2FDF"/>
    <w:rsid w:val="003E3312"/>
    <w:rsid w:val="003E3BAB"/>
    <w:rsid w:val="003E3E56"/>
    <w:rsid w:val="003E4967"/>
    <w:rsid w:val="003E6377"/>
    <w:rsid w:val="003E657B"/>
    <w:rsid w:val="003E6586"/>
    <w:rsid w:val="003E6E7D"/>
    <w:rsid w:val="003E784D"/>
    <w:rsid w:val="003F035D"/>
    <w:rsid w:val="003F04EA"/>
    <w:rsid w:val="003F05D3"/>
    <w:rsid w:val="003F0602"/>
    <w:rsid w:val="003F0C7F"/>
    <w:rsid w:val="003F0F68"/>
    <w:rsid w:val="003F22E7"/>
    <w:rsid w:val="003F26A1"/>
    <w:rsid w:val="003F2796"/>
    <w:rsid w:val="003F27D3"/>
    <w:rsid w:val="003F2BF9"/>
    <w:rsid w:val="003F397B"/>
    <w:rsid w:val="003F3F9F"/>
    <w:rsid w:val="003F40A7"/>
    <w:rsid w:val="003F48F3"/>
    <w:rsid w:val="003F520B"/>
    <w:rsid w:val="003F5229"/>
    <w:rsid w:val="003F555F"/>
    <w:rsid w:val="003F56EB"/>
    <w:rsid w:val="003F5CB3"/>
    <w:rsid w:val="003F6186"/>
    <w:rsid w:val="003F6540"/>
    <w:rsid w:val="003F67C6"/>
    <w:rsid w:val="003F6DCF"/>
    <w:rsid w:val="003F6DD7"/>
    <w:rsid w:val="003F6ED8"/>
    <w:rsid w:val="003F74A6"/>
    <w:rsid w:val="003F7570"/>
    <w:rsid w:val="003F77EF"/>
    <w:rsid w:val="003F7827"/>
    <w:rsid w:val="003F7858"/>
    <w:rsid w:val="003F7B04"/>
    <w:rsid w:val="003F7C5C"/>
    <w:rsid w:val="003F7E88"/>
    <w:rsid w:val="0040022C"/>
    <w:rsid w:val="00400985"/>
    <w:rsid w:val="00400B86"/>
    <w:rsid w:val="00401219"/>
    <w:rsid w:val="00401871"/>
    <w:rsid w:val="00401B12"/>
    <w:rsid w:val="004024AB"/>
    <w:rsid w:val="004027A4"/>
    <w:rsid w:val="00402869"/>
    <w:rsid w:val="00402EF7"/>
    <w:rsid w:val="004032CD"/>
    <w:rsid w:val="0040330F"/>
    <w:rsid w:val="004035C8"/>
    <w:rsid w:val="00403BB7"/>
    <w:rsid w:val="00403C6A"/>
    <w:rsid w:val="00404668"/>
    <w:rsid w:val="00405624"/>
    <w:rsid w:val="00405647"/>
    <w:rsid w:val="00405833"/>
    <w:rsid w:val="00405DCB"/>
    <w:rsid w:val="00406214"/>
    <w:rsid w:val="00406B60"/>
    <w:rsid w:val="00406D4C"/>
    <w:rsid w:val="00406D7E"/>
    <w:rsid w:val="00407447"/>
    <w:rsid w:val="00407587"/>
    <w:rsid w:val="00407829"/>
    <w:rsid w:val="00407A61"/>
    <w:rsid w:val="0041081F"/>
    <w:rsid w:val="00410975"/>
    <w:rsid w:val="00410D83"/>
    <w:rsid w:val="00411658"/>
    <w:rsid w:val="00411BDE"/>
    <w:rsid w:val="00411CA0"/>
    <w:rsid w:val="00411ECA"/>
    <w:rsid w:val="004120FB"/>
    <w:rsid w:val="00412BD7"/>
    <w:rsid w:val="00412E16"/>
    <w:rsid w:val="004131F9"/>
    <w:rsid w:val="004135C4"/>
    <w:rsid w:val="0041399B"/>
    <w:rsid w:val="004146B5"/>
    <w:rsid w:val="0041489C"/>
    <w:rsid w:val="004148F7"/>
    <w:rsid w:val="00415668"/>
    <w:rsid w:val="0041576E"/>
    <w:rsid w:val="0041583D"/>
    <w:rsid w:val="00415842"/>
    <w:rsid w:val="00415A81"/>
    <w:rsid w:val="004171FF"/>
    <w:rsid w:val="00417320"/>
    <w:rsid w:val="00420046"/>
    <w:rsid w:val="00420B5A"/>
    <w:rsid w:val="00420C3D"/>
    <w:rsid w:val="004217FD"/>
    <w:rsid w:val="00422969"/>
    <w:rsid w:val="00422995"/>
    <w:rsid w:val="00422AB2"/>
    <w:rsid w:val="00422B11"/>
    <w:rsid w:val="0042330F"/>
    <w:rsid w:val="00424942"/>
    <w:rsid w:val="00424D2A"/>
    <w:rsid w:val="00424E40"/>
    <w:rsid w:val="00424E7E"/>
    <w:rsid w:val="00424EA9"/>
    <w:rsid w:val="0042533C"/>
    <w:rsid w:val="00425B1B"/>
    <w:rsid w:val="00425D24"/>
    <w:rsid w:val="00425E36"/>
    <w:rsid w:val="004262C6"/>
    <w:rsid w:val="00426810"/>
    <w:rsid w:val="00426DA4"/>
    <w:rsid w:val="00426EAA"/>
    <w:rsid w:val="00427B33"/>
    <w:rsid w:val="00427C0E"/>
    <w:rsid w:val="00427DC5"/>
    <w:rsid w:val="0043119C"/>
    <w:rsid w:val="00431652"/>
    <w:rsid w:val="00431656"/>
    <w:rsid w:val="00431D1E"/>
    <w:rsid w:val="00431E24"/>
    <w:rsid w:val="004329B3"/>
    <w:rsid w:val="004329EF"/>
    <w:rsid w:val="0043339B"/>
    <w:rsid w:val="004334AE"/>
    <w:rsid w:val="00433C25"/>
    <w:rsid w:val="00433E6F"/>
    <w:rsid w:val="004348E3"/>
    <w:rsid w:val="00435C1D"/>
    <w:rsid w:val="00436061"/>
    <w:rsid w:val="004363EE"/>
    <w:rsid w:val="00436542"/>
    <w:rsid w:val="00436E9D"/>
    <w:rsid w:val="00437081"/>
    <w:rsid w:val="004376A3"/>
    <w:rsid w:val="004378B9"/>
    <w:rsid w:val="00437A66"/>
    <w:rsid w:val="00437AD3"/>
    <w:rsid w:val="00437CC2"/>
    <w:rsid w:val="00437E99"/>
    <w:rsid w:val="00437FE3"/>
    <w:rsid w:val="0044012E"/>
    <w:rsid w:val="00440593"/>
    <w:rsid w:val="00440B10"/>
    <w:rsid w:val="00440CC9"/>
    <w:rsid w:val="00441A2B"/>
    <w:rsid w:val="00441BEE"/>
    <w:rsid w:val="00441EAA"/>
    <w:rsid w:val="00442CE5"/>
    <w:rsid w:val="00442E37"/>
    <w:rsid w:val="0044324C"/>
    <w:rsid w:val="004435FE"/>
    <w:rsid w:val="004436B2"/>
    <w:rsid w:val="004436FD"/>
    <w:rsid w:val="00443A56"/>
    <w:rsid w:val="00443E5F"/>
    <w:rsid w:val="00444339"/>
    <w:rsid w:val="004452DD"/>
    <w:rsid w:val="00445D57"/>
    <w:rsid w:val="004461C0"/>
    <w:rsid w:val="004462EE"/>
    <w:rsid w:val="004479CE"/>
    <w:rsid w:val="00447FED"/>
    <w:rsid w:val="0045024C"/>
    <w:rsid w:val="0045095D"/>
    <w:rsid w:val="00450B4E"/>
    <w:rsid w:val="00450D41"/>
    <w:rsid w:val="00450FD7"/>
    <w:rsid w:val="00451213"/>
    <w:rsid w:val="0045142F"/>
    <w:rsid w:val="0045165B"/>
    <w:rsid w:val="00451665"/>
    <w:rsid w:val="00451F2F"/>
    <w:rsid w:val="004529E2"/>
    <w:rsid w:val="00452AD8"/>
    <w:rsid w:val="00452B31"/>
    <w:rsid w:val="00452CE1"/>
    <w:rsid w:val="00453215"/>
    <w:rsid w:val="0045400E"/>
    <w:rsid w:val="004543B6"/>
    <w:rsid w:val="00454758"/>
    <w:rsid w:val="00455B5D"/>
    <w:rsid w:val="00456C17"/>
    <w:rsid w:val="00456F57"/>
    <w:rsid w:val="00456F86"/>
    <w:rsid w:val="004574FA"/>
    <w:rsid w:val="00457676"/>
    <w:rsid w:val="004577C4"/>
    <w:rsid w:val="00457D3B"/>
    <w:rsid w:val="00460562"/>
    <w:rsid w:val="004606C5"/>
    <w:rsid w:val="00460BF4"/>
    <w:rsid w:val="00460D48"/>
    <w:rsid w:val="00461828"/>
    <w:rsid w:val="00461E4A"/>
    <w:rsid w:val="00462178"/>
    <w:rsid w:val="00462809"/>
    <w:rsid w:val="00462DDD"/>
    <w:rsid w:val="00462EC8"/>
    <w:rsid w:val="00462FBA"/>
    <w:rsid w:val="00463223"/>
    <w:rsid w:val="004638D3"/>
    <w:rsid w:val="00463DE5"/>
    <w:rsid w:val="00464276"/>
    <w:rsid w:val="004644A1"/>
    <w:rsid w:val="00464858"/>
    <w:rsid w:val="00464A4B"/>
    <w:rsid w:val="0046569F"/>
    <w:rsid w:val="0046584C"/>
    <w:rsid w:val="0046599A"/>
    <w:rsid w:val="00465B05"/>
    <w:rsid w:val="00465CF2"/>
    <w:rsid w:val="00465E5B"/>
    <w:rsid w:val="00466404"/>
    <w:rsid w:val="00467493"/>
    <w:rsid w:val="0046761A"/>
    <w:rsid w:val="0047018A"/>
    <w:rsid w:val="00470699"/>
    <w:rsid w:val="004707A6"/>
    <w:rsid w:val="00470D8C"/>
    <w:rsid w:val="00470DAD"/>
    <w:rsid w:val="004714D4"/>
    <w:rsid w:val="004716ED"/>
    <w:rsid w:val="00471D4A"/>
    <w:rsid w:val="0047270E"/>
    <w:rsid w:val="004727FC"/>
    <w:rsid w:val="004728C0"/>
    <w:rsid w:val="00472996"/>
    <w:rsid w:val="00472A2B"/>
    <w:rsid w:val="00472F3A"/>
    <w:rsid w:val="0047305F"/>
    <w:rsid w:val="00473568"/>
    <w:rsid w:val="00473BB4"/>
    <w:rsid w:val="004741F6"/>
    <w:rsid w:val="00475008"/>
    <w:rsid w:val="004750EA"/>
    <w:rsid w:val="004750FC"/>
    <w:rsid w:val="004751DC"/>
    <w:rsid w:val="004756A0"/>
    <w:rsid w:val="00475A03"/>
    <w:rsid w:val="00475A17"/>
    <w:rsid w:val="00475C3C"/>
    <w:rsid w:val="00475D66"/>
    <w:rsid w:val="00475E10"/>
    <w:rsid w:val="00476B05"/>
    <w:rsid w:val="00476D19"/>
    <w:rsid w:val="00476F36"/>
    <w:rsid w:val="00476FD9"/>
    <w:rsid w:val="00477BDB"/>
    <w:rsid w:val="004801A4"/>
    <w:rsid w:val="0048033F"/>
    <w:rsid w:val="004809F9"/>
    <w:rsid w:val="00480D54"/>
    <w:rsid w:val="00481736"/>
    <w:rsid w:val="00481FB6"/>
    <w:rsid w:val="004827FD"/>
    <w:rsid w:val="004828A3"/>
    <w:rsid w:val="00482E18"/>
    <w:rsid w:val="00483158"/>
    <w:rsid w:val="0048396F"/>
    <w:rsid w:val="00483A22"/>
    <w:rsid w:val="00483A8C"/>
    <w:rsid w:val="00483C11"/>
    <w:rsid w:val="004844E3"/>
    <w:rsid w:val="00484663"/>
    <w:rsid w:val="00484FC9"/>
    <w:rsid w:val="00485848"/>
    <w:rsid w:val="004859DA"/>
    <w:rsid w:val="0048623E"/>
    <w:rsid w:val="004862DA"/>
    <w:rsid w:val="004863A6"/>
    <w:rsid w:val="00486687"/>
    <w:rsid w:val="0048669C"/>
    <w:rsid w:val="00487605"/>
    <w:rsid w:val="00487B7C"/>
    <w:rsid w:val="00487EDE"/>
    <w:rsid w:val="00487EF4"/>
    <w:rsid w:val="004904CD"/>
    <w:rsid w:val="004909A1"/>
    <w:rsid w:val="00490CB1"/>
    <w:rsid w:val="00490ED1"/>
    <w:rsid w:val="00491346"/>
    <w:rsid w:val="004913D5"/>
    <w:rsid w:val="00491831"/>
    <w:rsid w:val="00492176"/>
    <w:rsid w:val="00492202"/>
    <w:rsid w:val="00492327"/>
    <w:rsid w:val="0049271A"/>
    <w:rsid w:val="0049275C"/>
    <w:rsid w:val="00492A00"/>
    <w:rsid w:val="00492AAA"/>
    <w:rsid w:val="00492E8B"/>
    <w:rsid w:val="00492ED1"/>
    <w:rsid w:val="00492F2C"/>
    <w:rsid w:val="00493320"/>
    <w:rsid w:val="004935CE"/>
    <w:rsid w:val="00493CCD"/>
    <w:rsid w:val="0049424B"/>
    <w:rsid w:val="004947C4"/>
    <w:rsid w:val="00494A77"/>
    <w:rsid w:val="0049507C"/>
    <w:rsid w:val="004955C9"/>
    <w:rsid w:val="00495774"/>
    <w:rsid w:val="00495B83"/>
    <w:rsid w:val="004961FD"/>
    <w:rsid w:val="00497D07"/>
    <w:rsid w:val="004A0017"/>
    <w:rsid w:val="004A0831"/>
    <w:rsid w:val="004A0943"/>
    <w:rsid w:val="004A0F14"/>
    <w:rsid w:val="004A1407"/>
    <w:rsid w:val="004A1801"/>
    <w:rsid w:val="004A1AF4"/>
    <w:rsid w:val="004A1EAC"/>
    <w:rsid w:val="004A2490"/>
    <w:rsid w:val="004A276F"/>
    <w:rsid w:val="004A2B7A"/>
    <w:rsid w:val="004A36D4"/>
    <w:rsid w:val="004A39D8"/>
    <w:rsid w:val="004A40D2"/>
    <w:rsid w:val="004A4109"/>
    <w:rsid w:val="004A4722"/>
    <w:rsid w:val="004A4970"/>
    <w:rsid w:val="004A4E3B"/>
    <w:rsid w:val="004A5980"/>
    <w:rsid w:val="004B02B3"/>
    <w:rsid w:val="004B08B2"/>
    <w:rsid w:val="004B1068"/>
    <w:rsid w:val="004B130A"/>
    <w:rsid w:val="004B192F"/>
    <w:rsid w:val="004B259A"/>
    <w:rsid w:val="004B302A"/>
    <w:rsid w:val="004B3384"/>
    <w:rsid w:val="004B39BA"/>
    <w:rsid w:val="004B3CAD"/>
    <w:rsid w:val="004B40F9"/>
    <w:rsid w:val="004B43B8"/>
    <w:rsid w:val="004B537D"/>
    <w:rsid w:val="004B53BA"/>
    <w:rsid w:val="004B619E"/>
    <w:rsid w:val="004B6516"/>
    <w:rsid w:val="004B6762"/>
    <w:rsid w:val="004B793B"/>
    <w:rsid w:val="004B7FD3"/>
    <w:rsid w:val="004C06DB"/>
    <w:rsid w:val="004C0CC8"/>
    <w:rsid w:val="004C1033"/>
    <w:rsid w:val="004C129C"/>
    <w:rsid w:val="004C1D51"/>
    <w:rsid w:val="004C1DB0"/>
    <w:rsid w:val="004C2040"/>
    <w:rsid w:val="004C204A"/>
    <w:rsid w:val="004C236D"/>
    <w:rsid w:val="004C2E27"/>
    <w:rsid w:val="004C2E67"/>
    <w:rsid w:val="004C3233"/>
    <w:rsid w:val="004C36E9"/>
    <w:rsid w:val="004C3AC8"/>
    <w:rsid w:val="004C3CD7"/>
    <w:rsid w:val="004C4932"/>
    <w:rsid w:val="004C4CF8"/>
    <w:rsid w:val="004C5461"/>
    <w:rsid w:val="004C5A7F"/>
    <w:rsid w:val="004C63C0"/>
    <w:rsid w:val="004C6CB3"/>
    <w:rsid w:val="004C6D96"/>
    <w:rsid w:val="004C72C2"/>
    <w:rsid w:val="004C7673"/>
    <w:rsid w:val="004C79A0"/>
    <w:rsid w:val="004C7F44"/>
    <w:rsid w:val="004D01E5"/>
    <w:rsid w:val="004D0680"/>
    <w:rsid w:val="004D0FB3"/>
    <w:rsid w:val="004D107D"/>
    <w:rsid w:val="004D109C"/>
    <w:rsid w:val="004D114C"/>
    <w:rsid w:val="004D1BBD"/>
    <w:rsid w:val="004D2071"/>
    <w:rsid w:val="004D2442"/>
    <w:rsid w:val="004D2B97"/>
    <w:rsid w:val="004D2B9B"/>
    <w:rsid w:val="004D2F9C"/>
    <w:rsid w:val="004D3080"/>
    <w:rsid w:val="004D3623"/>
    <w:rsid w:val="004D3705"/>
    <w:rsid w:val="004D388E"/>
    <w:rsid w:val="004D3BA9"/>
    <w:rsid w:val="004D3E93"/>
    <w:rsid w:val="004D4668"/>
    <w:rsid w:val="004D4A96"/>
    <w:rsid w:val="004D4B03"/>
    <w:rsid w:val="004D4D70"/>
    <w:rsid w:val="004D4EAC"/>
    <w:rsid w:val="004D5DFC"/>
    <w:rsid w:val="004D60E6"/>
    <w:rsid w:val="004D6781"/>
    <w:rsid w:val="004D687E"/>
    <w:rsid w:val="004D6A2E"/>
    <w:rsid w:val="004D6E25"/>
    <w:rsid w:val="004D729E"/>
    <w:rsid w:val="004D7420"/>
    <w:rsid w:val="004D7428"/>
    <w:rsid w:val="004D7451"/>
    <w:rsid w:val="004D78AF"/>
    <w:rsid w:val="004D7C83"/>
    <w:rsid w:val="004E0015"/>
    <w:rsid w:val="004E0105"/>
    <w:rsid w:val="004E04FC"/>
    <w:rsid w:val="004E09D5"/>
    <w:rsid w:val="004E09FD"/>
    <w:rsid w:val="004E0B1C"/>
    <w:rsid w:val="004E0D83"/>
    <w:rsid w:val="004E1077"/>
    <w:rsid w:val="004E11FD"/>
    <w:rsid w:val="004E13D5"/>
    <w:rsid w:val="004E27A0"/>
    <w:rsid w:val="004E2A70"/>
    <w:rsid w:val="004E2B43"/>
    <w:rsid w:val="004E2D55"/>
    <w:rsid w:val="004E36E8"/>
    <w:rsid w:val="004E3B90"/>
    <w:rsid w:val="004E3BD0"/>
    <w:rsid w:val="004E3C6E"/>
    <w:rsid w:val="004E3FE1"/>
    <w:rsid w:val="004E40FD"/>
    <w:rsid w:val="004E464C"/>
    <w:rsid w:val="004E4A82"/>
    <w:rsid w:val="004E54C7"/>
    <w:rsid w:val="004E5869"/>
    <w:rsid w:val="004E5AA1"/>
    <w:rsid w:val="004E6261"/>
    <w:rsid w:val="004E690B"/>
    <w:rsid w:val="004E6E2B"/>
    <w:rsid w:val="004E6EB4"/>
    <w:rsid w:val="004E785A"/>
    <w:rsid w:val="004E78A8"/>
    <w:rsid w:val="004E7A6D"/>
    <w:rsid w:val="004E7D0B"/>
    <w:rsid w:val="004F0010"/>
    <w:rsid w:val="004F0279"/>
    <w:rsid w:val="004F049D"/>
    <w:rsid w:val="004F04A1"/>
    <w:rsid w:val="004F0E5B"/>
    <w:rsid w:val="004F1C30"/>
    <w:rsid w:val="004F2326"/>
    <w:rsid w:val="004F25C5"/>
    <w:rsid w:val="004F37D1"/>
    <w:rsid w:val="004F38BB"/>
    <w:rsid w:val="004F3D52"/>
    <w:rsid w:val="004F3E31"/>
    <w:rsid w:val="004F425C"/>
    <w:rsid w:val="004F4643"/>
    <w:rsid w:val="004F5116"/>
    <w:rsid w:val="004F57D6"/>
    <w:rsid w:val="004F6070"/>
    <w:rsid w:val="004F6670"/>
    <w:rsid w:val="004F6C6F"/>
    <w:rsid w:val="004F7486"/>
    <w:rsid w:val="004F74D5"/>
    <w:rsid w:val="004F7785"/>
    <w:rsid w:val="005003BF"/>
    <w:rsid w:val="0050108E"/>
    <w:rsid w:val="005018AC"/>
    <w:rsid w:val="00501A20"/>
    <w:rsid w:val="00501B44"/>
    <w:rsid w:val="00501F0B"/>
    <w:rsid w:val="005020E9"/>
    <w:rsid w:val="005029AE"/>
    <w:rsid w:val="00502B5A"/>
    <w:rsid w:val="00502D1A"/>
    <w:rsid w:val="00503413"/>
    <w:rsid w:val="005037F8"/>
    <w:rsid w:val="00503853"/>
    <w:rsid w:val="00503B6F"/>
    <w:rsid w:val="00503F1F"/>
    <w:rsid w:val="00503F50"/>
    <w:rsid w:val="00503FC7"/>
    <w:rsid w:val="00504239"/>
    <w:rsid w:val="005045C3"/>
    <w:rsid w:val="00504A5B"/>
    <w:rsid w:val="00504D7C"/>
    <w:rsid w:val="00504F7A"/>
    <w:rsid w:val="0050563F"/>
    <w:rsid w:val="00505D84"/>
    <w:rsid w:val="005061D5"/>
    <w:rsid w:val="00506905"/>
    <w:rsid w:val="00506D11"/>
    <w:rsid w:val="00507F3B"/>
    <w:rsid w:val="0051046F"/>
    <w:rsid w:val="00511093"/>
    <w:rsid w:val="0051113E"/>
    <w:rsid w:val="00511B54"/>
    <w:rsid w:val="0051210A"/>
    <w:rsid w:val="0051245D"/>
    <w:rsid w:val="0051303C"/>
    <w:rsid w:val="005135F2"/>
    <w:rsid w:val="005137D0"/>
    <w:rsid w:val="00514138"/>
    <w:rsid w:val="005147B7"/>
    <w:rsid w:val="00514EA2"/>
    <w:rsid w:val="00515553"/>
    <w:rsid w:val="005157F4"/>
    <w:rsid w:val="005158D8"/>
    <w:rsid w:val="00515DB1"/>
    <w:rsid w:val="00516B00"/>
    <w:rsid w:val="00516D16"/>
    <w:rsid w:val="0051796A"/>
    <w:rsid w:val="00517E4E"/>
    <w:rsid w:val="00517F5C"/>
    <w:rsid w:val="005200B9"/>
    <w:rsid w:val="00520162"/>
    <w:rsid w:val="005202CD"/>
    <w:rsid w:val="005204BF"/>
    <w:rsid w:val="00520527"/>
    <w:rsid w:val="00520A3E"/>
    <w:rsid w:val="00520DA3"/>
    <w:rsid w:val="005210B7"/>
    <w:rsid w:val="005214EB"/>
    <w:rsid w:val="0052183B"/>
    <w:rsid w:val="00521A50"/>
    <w:rsid w:val="00522422"/>
    <w:rsid w:val="00522853"/>
    <w:rsid w:val="00523CBE"/>
    <w:rsid w:val="00523E13"/>
    <w:rsid w:val="00524216"/>
    <w:rsid w:val="00524425"/>
    <w:rsid w:val="00524696"/>
    <w:rsid w:val="0052505B"/>
    <w:rsid w:val="005253B1"/>
    <w:rsid w:val="005253B2"/>
    <w:rsid w:val="00525657"/>
    <w:rsid w:val="00525CFF"/>
    <w:rsid w:val="00526A34"/>
    <w:rsid w:val="00526EFF"/>
    <w:rsid w:val="005270E1"/>
    <w:rsid w:val="00527130"/>
    <w:rsid w:val="0052761B"/>
    <w:rsid w:val="0052796C"/>
    <w:rsid w:val="00527CBA"/>
    <w:rsid w:val="00530526"/>
    <w:rsid w:val="00530547"/>
    <w:rsid w:val="00530A2D"/>
    <w:rsid w:val="005314F4"/>
    <w:rsid w:val="00532D96"/>
    <w:rsid w:val="005336DA"/>
    <w:rsid w:val="00533E42"/>
    <w:rsid w:val="00533F57"/>
    <w:rsid w:val="0053406C"/>
    <w:rsid w:val="005343B1"/>
    <w:rsid w:val="00534E3E"/>
    <w:rsid w:val="00534F6D"/>
    <w:rsid w:val="00534FA1"/>
    <w:rsid w:val="00535407"/>
    <w:rsid w:val="0053584C"/>
    <w:rsid w:val="005358ED"/>
    <w:rsid w:val="00535C4B"/>
    <w:rsid w:val="00535EC0"/>
    <w:rsid w:val="005367D5"/>
    <w:rsid w:val="00536E58"/>
    <w:rsid w:val="00537566"/>
    <w:rsid w:val="00537A4B"/>
    <w:rsid w:val="00537CEB"/>
    <w:rsid w:val="00537D16"/>
    <w:rsid w:val="00540085"/>
    <w:rsid w:val="00540A4B"/>
    <w:rsid w:val="00540C17"/>
    <w:rsid w:val="00541A60"/>
    <w:rsid w:val="00541B23"/>
    <w:rsid w:val="005423B5"/>
    <w:rsid w:val="005425D5"/>
    <w:rsid w:val="005426F7"/>
    <w:rsid w:val="0054274A"/>
    <w:rsid w:val="00542934"/>
    <w:rsid w:val="00543201"/>
    <w:rsid w:val="005436FF"/>
    <w:rsid w:val="00543787"/>
    <w:rsid w:val="0054384C"/>
    <w:rsid w:val="00543D98"/>
    <w:rsid w:val="0054455E"/>
    <w:rsid w:val="00544FC7"/>
    <w:rsid w:val="00545FEE"/>
    <w:rsid w:val="005462F0"/>
    <w:rsid w:val="00546386"/>
    <w:rsid w:val="005464F1"/>
    <w:rsid w:val="005467F9"/>
    <w:rsid w:val="005469F4"/>
    <w:rsid w:val="00546D78"/>
    <w:rsid w:val="005471B9"/>
    <w:rsid w:val="005471CA"/>
    <w:rsid w:val="00547A31"/>
    <w:rsid w:val="00547AE7"/>
    <w:rsid w:val="00547BE3"/>
    <w:rsid w:val="00547C4F"/>
    <w:rsid w:val="00547D5C"/>
    <w:rsid w:val="005505DC"/>
    <w:rsid w:val="0055072C"/>
    <w:rsid w:val="0055199E"/>
    <w:rsid w:val="00551A5B"/>
    <w:rsid w:val="00551F6D"/>
    <w:rsid w:val="00552A81"/>
    <w:rsid w:val="00552C0C"/>
    <w:rsid w:val="00553334"/>
    <w:rsid w:val="00553956"/>
    <w:rsid w:val="0055400C"/>
    <w:rsid w:val="00554D99"/>
    <w:rsid w:val="00555C02"/>
    <w:rsid w:val="00555D35"/>
    <w:rsid w:val="00556243"/>
    <w:rsid w:val="00556260"/>
    <w:rsid w:val="00556305"/>
    <w:rsid w:val="005565CD"/>
    <w:rsid w:val="0055686E"/>
    <w:rsid w:val="00556EC6"/>
    <w:rsid w:val="00556EEA"/>
    <w:rsid w:val="0055729E"/>
    <w:rsid w:val="0055758D"/>
    <w:rsid w:val="00557655"/>
    <w:rsid w:val="00557FD0"/>
    <w:rsid w:val="005601F2"/>
    <w:rsid w:val="0056026D"/>
    <w:rsid w:val="00560455"/>
    <w:rsid w:val="005608FA"/>
    <w:rsid w:val="00560E56"/>
    <w:rsid w:val="00561A5E"/>
    <w:rsid w:val="00561D5F"/>
    <w:rsid w:val="0056232D"/>
    <w:rsid w:val="005627CA"/>
    <w:rsid w:val="00562CD8"/>
    <w:rsid w:val="00562F04"/>
    <w:rsid w:val="005637C3"/>
    <w:rsid w:val="00563954"/>
    <w:rsid w:val="00563AB8"/>
    <w:rsid w:val="00563B89"/>
    <w:rsid w:val="005647D0"/>
    <w:rsid w:val="0056511A"/>
    <w:rsid w:val="00565866"/>
    <w:rsid w:val="00565B71"/>
    <w:rsid w:val="00566D69"/>
    <w:rsid w:val="00566EB6"/>
    <w:rsid w:val="00566F99"/>
    <w:rsid w:val="00567247"/>
    <w:rsid w:val="0056795F"/>
    <w:rsid w:val="00570159"/>
    <w:rsid w:val="00570C69"/>
    <w:rsid w:val="00570E8B"/>
    <w:rsid w:val="005710A3"/>
    <w:rsid w:val="00571503"/>
    <w:rsid w:val="00571559"/>
    <w:rsid w:val="00572566"/>
    <w:rsid w:val="00572FC9"/>
    <w:rsid w:val="0057391F"/>
    <w:rsid w:val="00573F8D"/>
    <w:rsid w:val="00573FED"/>
    <w:rsid w:val="0057468D"/>
    <w:rsid w:val="00574E95"/>
    <w:rsid w:val="0057508B"/>
    <w:rsid w:val="00575592"/>
    <w:rsid w:val="00575681"/>
    <w:rsid w:val="005759A4"/>
    <w:rsid w:val="00575CEA"/>
    <w:rsid w:val="00575D49"/>
    <w:rsid w:val="00575DDD"/>
    <w:rsid w:val="00575F77"/>
    <w:rsid w:val="00576259"/>
    <w:rsid w:val="005768BA"/>
    <w:rsid w:val="00576951"/>
    <w:rsid w:val="0057729B"/>
    <w:rsid w:val="00577BF2"/>
    <w:rsid w:val="00577CAA"/>
    <w:rsid w:val="00577F27"/>
    <w:rsid w:val="005800DD"/>
    <w:rsid w:val="00580F65"/>
    <w:rsid w:val="00581C1D"/>
    <w:rsid w:val="00581ECE"/>
    <w:rsid w:val="005824B5"/>
    <w:rsid w:val="00582F94"/>
    <w:rsid w:val="0058301F"/>
    <w:rsid w:val="0058326A"/>
    <w:rsid w:val="005834DF"/>
    <w:rsid w:val="00583845"/>
    <w:rsid w:val="005838EB"/>
    <w:rsid w:val="00583932"/>
    <w:rsid w:val="00583C28"/>
    <w:rsid w:val="005842A5"/>
    <w:rsid w:val="005852BC"/>
    <w:rsid w:val="0058591A"/>
    <w:rsid w:val="0058593C"/>
    <w:rsid w:val="00586851"/>
    <w:rsid w:val="00586891"/>
    <w:rsid w:val="00586A6C"/>
    <w:rsid w:val="00586B9F"/>
    <w:rsid w:val="00586F74"/>
    <w:rsid w:val="0058730A"/>
    <w:rsid w:val="00587B46"/>
    <w:rsid w:val="005900B6"/>
    <w:rsid w:val="005900E4"/>
    <w:rsid w:val="00590C4E"/>
    <w:rsid w:val="00590F69"/>
    <w:rsid w:val="00590F9E"/>
    <w:rsid w:val="00591C53"/>
    <w:rsid w:val="00591CC6"/>
    <w:rsid w:val="0059218D"/>
    <w:rsid w:val="00592229"/>
    <w:rsid w:val="00593D06"/>
    <w:rsid w:val="005943C2"/>
    <w:rsid w:val="00594E59"/>
    <w:rsid w:val="00594F2E"/>
    <w:rsid w:val="00595A18"/>
    <w:rsid w:val="00595F11"/>
    <w:rsid w:val="00596160"/>
    <w:rsid w:val="00596543"/>
    <w:rsid w:val="0059669A"/>
    <w:rsid w:val="00596EA2"/>
    <w:rsid w:val="0059756A"/>
    <w:rsid w:val="00597AC1"/>
    <w:rsid w:val="00597C4C"/>
    <w:rsid w:val="00597C90"/>
    <w:rsid w:val="005A0777"/>
    <w:rsid w:val="005A0ED0"/>
    <w:rsid w:val="005A1380"/>
    <w:rsid w:val="005A18B1"/>
    <w:rsid w:val="005A21B4"/>
    <w:rsid w:val="005A2504"/>
    <w:rsid w:val="005A2EDC"/>
    <w:rsid w:val="005A3307"/>
    <w:rsid w:val="005A33E4"/>
    <w:rsid w:val="005A381F"/>
    <w:rsid w:val="005A38B8"/>
    <w:rsid w:val="005A463B"/>
    <w:rsid w:val="005A4723"/>
    <w:rsid w:val="005A4977"/>
    <w:rsid w:val="005A5531"/>
    <w:rsid w:val="005A558C"/>
    <w:rsid w:val="005A60C0"/>
    <w:rsid w:val="005A7529"/>
    <w:rsid w:val="005A7CF0"/>
    <w:rsid w:val="005B0432"/>
    <w:rsid w:val="005B0742"/>
    <w:rsid w:val="005B0A34"/>
    <w:rsid w:val="005B12B4"/>
    <w:rsid w:val="005B14E5"/>
    <w:rsid w:val="005B18A9"/>
    <w:rsid w:val="005B231E"/>
    <w:rsid w:val="005B25EF"/>
    <w:rsid w:val="005B30BB"/>
    <w:rsid w:val="005B35EB"/>
    <w:rsid w:val="005B39EB"/>
    <w:rsid w:val="005B3C81"/>
    <w:rsid w:val="005B43FC"/>
    <w:rsid w:val="005B4AB0"/>
    <w:rsid w:val="005B4AC6"/>
    <w:rsid w:val="005B4DB3"/>
    <w:rsid w:val="005B4F8E"/>
    <w:rsid w:val="005B5305"/>
    <w:rsid w:val="005B537A"/>
    <w:rsid w:val="005B53AD"/>
    <w:rsid w:val="005B548A"/>
    <w:rsid w:val="005B5E8B"/>
    <w:rsid w:val="005B6414"/>
    <w:rsid w:val="005B65D9"/>
    <w:rsid w:val="005B67E6"/>
    <w:rsid w:val="005B69F5"/>
    <w:rsid w:val="005B7A0A"/>
    <w:rsid w:val="005C0361"/>
    <w:rsid w:val="005C0513"/>
    <w:rsid w:val="005C05C5"/>
    <w:rsid w:val="005C08DF"/>
    <w:rsid w:val="005C09AF"/>
    <w:rsid w:val="005C0EF2"/>
    <w:rsid w:val="005C1783"/>
    <w:rsid w:val="005C1D89"/>
    <w:rsid w:val="005C20B3"/>
    <w:rsid w:val="005C2CD3"/>
    <w:rsid w:val="005C2F12"/>
    <w:rsid w:val="005C3188"/>
    <w:rsid w:val="005C35A4"/>
    <w:rsid w:val="005C3835"/>
    <w:rsid w:val="005C3A53"/>
    <w:rsid w:val="005C4012"/>
    <w:rsid w:val="005C43A9"/>
    <w:rsid w:val="005C4613"/>
    <w:rsid w:val="005C4B30"/>
    <w:rsid w:val="005C4E16"/>
    <w:rsid w:val="005C528C"/>
    <w:rsid w:val="005C533D"/>
    <w:rsid w:val="005C55F2"/>
    <w:rsid w:val="005C5709"/>
    <w:rsid w:val="005C5B74"/>
    <w:rsid w:val="005C6269"/>
    <w:rsid w:val="005C6A6B"/>
    <w:rsid w:val="005C7053"/>
    <w:rsid w:val="005C7178"/>
    <w:rsid w:val="005C7797"/>
    <w:rsid w:val="005D0E63"/>
    <w:rsid w:val="005D1DED"/>
    <w:rsid w:val="005D1E37"/>
    <w:rsid w:val="005D23C1"/>
    <w:rsid w:val="005D2E32"/>
    <w:rsid w:val="005D31B6"/>
    <w:rsid w:val="005D35EB"/>
    <w:rsid w:val="005D3BF7"/>
    <w:rsid w:val="005D41F5"/>
    <w:rsid w:val="005D44F0"/>
    <w:rsid w:val="005D4802"/>
    <w:rsid w:val="005D4D0B"/>
    <w:rsid w:val="005D4D54"/>
    <w:rsid w:val="005D50A4"/>
    <w:rsid w:val="005D52AB"/>
    <w:rsid w:val="005D532D"/>
    <w:rsid w:val="005D5807"/>
    <w:rsid w:val="005D5EE6"/>
    <w:rsid w:val="005D6B12"/>
    <w:rsid w:val="005D75E6"/>
    <w:rsid w:val="005D764B"/>
    <w:rsid w:val="005D7C87"/>
    <w:rsid w:val="005E09C4"/>
    <w:rsid w:val="005E0BEC"/>
    <w:rsid w:val="005E10B4"/>
    <w:rsid w:val="005E11E5"/>
    <w:rsid w:val="005E1305"/>
    <w:rsid w:val="005E1CB6"/>
    <w:rsid w:val="005E1CC6"/>
    <w:rsid w:val="005E2555"/>
    <w:rsid w:val="005E2766"/>
    <w:rsid w:val="005E27B9"/>
    <w:rsid w:val="005E3725"/>
    <w:rsid w:val="005E3B8B"/>
    <w:rsid w:val="005E404E"/>
    <w:rsid w:val="005E4374"/>
    <w:rsid w:val="005E4536"/>
    <w:rsid w:val="005E4C6F"/>
    <w:rsid w:val="005E4E56"/>
    <w:rsid w:val="005E5417"/>
    <w:rsid w:val="005E5728"/>
    <w:rsid w:val="005E5796"/>
    <w:rsid w:val="005E5960"/>
    <w:rsid w:val="005E6465"/>
    <w:rsid w:val="005E69B2"/>
    <w:rsid w:val="005E7521"/>
    <w:rsid w:val="005F01C5"/>
    <w:rsid w:val="005F060E"/>
    <w:rsid w:val="005F0FFC"/>
    <w:rsid w:val="005F11CB"/>
    <w:rsid w:val="005F1233"/>
    <w:rsid w:val="005F12D6"/>
    <w:rsid w:val="005F1618"/>
    <w:rsid w:val="005F1B65"/>
    <w:rsid w:val="005F22D5"/>
    <w:rsid w:val="005F25CC"/>
    <w:rsid w:val="005F2FF2"/>
    <w:rsid w:val="005F311C"/>
    <w:rsid w:val="005F3A1D"/>
    <w:rsid w:val="005F4391"/>
    <w:rsid w:val="005F465B"/>
    <w:rsid w:val="005F4974"/>
    <w:rsid w:val="005F49A6"/>
    <w:rsid w:val="005F49EB"/>
    <w:rsid w:val="005F4B48"/>
    <w:rsid w:val="005F4BA9"/>
    <w:rsid w:val="005F4D9C"/>
    <w:rsid w:val="005F4DA8"/>
    <w:rsid w:val="005F4E78"/>
    <w:rsid w:val="005F514F"/>
    <w:rsid w:val="005F517B"/>
    <w:rsid w:val="005F51FD"/>
    <w:rsid w:val="005F5AC0"/>
    <w:rsid w:val="005F5BF9"/>
    <w:rsid w:val="005F6442"/>
    <w:rsid w:val="005F6857"/>
    <w:rsid w:val="005F6A3C"/>
    <w:rsid w:val="005F71C8"/>
    <w:rsid w:val="005F71F3"/>
    <w:rsid w:val="005F751E"/>
    <w:rsid w:val="005F752A"/>
    <w:rsid w:val="005F77F0"/>
    <w:rsid w:val="005F7A92"/>
    <w:rsid w:val="006006E1"/>
    <w:rsid w:val="00600E8F"/>
    <w:rsid w:val="0060166A"/>
    <w:rsid w:val="00601807"/>
    <w:rsid w:val="00601894"/>
    <w:rsid w:val="0060197A"/>
    <w:rsid w:val="00602474"/>
    <w:rsid w:val="00602663"/>
    <w:rsid w:val="00602F41"/>
    <w:rsid w:val="00603148"/>
    <w:rsid w:val="00603234"/>
    <w:rsid w:val="00603428"/>
    <w:rsid w:val="0060384D"/>
    <w:rsid w:val="00603C24"/>
    <w:rsid w:val="00603C50"/>
    <w:rsid w:val="0060410F"/>
    <w:rsid w:val="00604605"/>
    <w:rsid w:val="006047AB"/>
    <w:rsid w:val="006051B6"/>
    <w:rsid w:val="006055AE"/>
    <w:rsid w:val="006056FD"/>
    <w:rsid w:val="00605DBC"/>
    <w:rsid w:val="0060608C"/>
    <w:rsid w:val="0060685F"/>
    <w:rsid w:val="006070C5"/>
    <w:rsid w:val="006075B9"/>
    <w:rsid w:val="0060766A"/>
    <w:rsid w:val="006079F2"/>
    <w:rsid w:val="00610BD7"/>
    <w:rsid w:val="0061108C"/>
    <w:rsid w:val="00611198"/>
    <w:rsid w:val="00611C4B"/>
    <w:rsid w:val="00612232"/>
    <w:rsid w:val="0061257D"/>
    <w:rsid w:val="006126D0"/>
    <w:rsid w:val="00612962"/>
    <w:rsid w:val="006132C8"/>
    <w:rsid w:val="00613E88"/>
    <w:rsid w:val="00613F01"/>
    <w:rsid w:val="00614205"/>
    <w:rsid w:val="006144F7"/>
    <w:rsid w:val="00614C51"/>
    <w:rsid w:val="00614C68"/>
    <w:rsid w:val="00614D7F"/>
    <w:rsid w:val="00615452"/>
    <w:rsid w:val="0061551B"/>
    <w:rsid w:val="006156A3"/>
    <w:rsid w:val="006162B5"/>
    <w:rsid w:val="006169B4"/>
    <w:rsid w:val="00616A01"/>
    <w:rsid w:val="00616D0E"/>
    <w:rsid w:val="0061777B"/>
    <w:rsid w:val="00617841"/>
    <w:rsid w:val="00617AA9"/>
    <w:rsid w:val="00617AC1"/>
    <w:rsid w:val="00620464"/>
    <w:rsid w:val="006207BC"/>
    <w:rsid w:val="006209FB"/>
    <w:rsid w:val="00620A37"/>
    <w:rsid w:val="006211F2"/>
    <w:rsid w:val="0062131E"/>
    <w:rsid w:val="00621433"/>
    <w:rsid w:val="00621907"/>
    <w:rsid w:val="006219B3"/>
    <w:rsid w:val="00621DC9"/>
    <w:rsid w:val="00621E5F"/>
    <w:rsid w:val="00622ACD"/>
    <w:rsid w:val="00622AF3"/>
    <w:rsid w:val="00622C09"/>
    <w:rsid w:val="00623152"/>
    <w:rsid w:val="00623F32"/>
    <w:rsid w:val="00624881"/>
    <w:rsid w:val="00624932"/>
    <w:rsid w:val="00624A31"/>
    <w:rsid w:val="00625016"/>
    <w:rsid w:val="006255DD"/>
    <w:rsid w:val="00625A5B"/>
    <w:rsid w:val="00625C76"/>
    <w:rsid w:val="0062634B"/>
    <w:rsid w:val="0062642D"/>
    <w:rsid w:val="006268D7"/>
    <w:rsid w:val="0062693E"/>
    <w:rsid w:val="00626AE8"/>
    <w:rsid w:val="00627020"/>
    <w:rsid w:val="006271B9"/>
    <w:rsid w:val="006274C2"/>
    <w:rsid w:val="006276DF"/>
    <w:rsid w:val="00627BED"/>
    <w:rsid w:val="006301D3"/>
    <w:rsid w:val="00630590"/>
    <w:rsid w:val="00630E88"/>
    <w:rsid w:val="00630F99"/>
    <w:rsid w:val="0063105C"/>
    <w:rsid w:val="0063156F"/>
    <w:rsid w:val="00632A6F"/>
    <w:rsid w:val="00632CAC"/>
    <w:rsid w:val="00632DF6"/>
    <w:rsid w:val="00632F25"/>
    <w:rsid w:val="00633108"/>
    <w:rsid w:val="00633163"/>
    <w:rsid w:val="00633184"/>
    <w:rsid w:val="0063350D"/>
    <w:rsid w:val="006337FF"/>
    <w:rsid w:val="00634027"/>
    <w:rsid w:val="00634A27"/>
    <w:rsid w:val="00634E08"/>
    <w:rsid w:val="00635488"/>
    <w:rsid w:val="006356CC"/>
    <w:rsid w:val="00635AFB"/>
    <w:rsid w:val="00636412"/>
    <w:rsid w:val="00636413"/>
    <w:rsid w:val="006364F7"/>
    <w:rsid w:val="00636C6C"/>
    <w:rsid w:val="0063722F"/>
    <w:rsid w:val="0063784B"/>
    <w:rsid w:val="00637ACB"/>
    <w:rsid w:val="00637B2C"/>
    <w:rsid w:val="006400F2"/>
    <w:rsid w:val="00640173"/>
    <w:rsid w:val="006401EA"/>
    <w:rsid w:val="006404AB"/>
    <w:rsid w:val="0064118C"/>
    <w:rsid w:val="00641558"/>
    <w:rsid w:val="00641829"/>
    <w:rsid w:val="00641911"/>
    <w:rsid w:val="00641C01"/>
    <w:rsid w:val="00641C88"/>
    <w:rsid w:val="0064235A"/>
    <w:rsid w:val="006426EF"/>
    <w:rsid w:val="00642898"/>
    <w:rsid w:val="00642C55"/>
    <w:rsid w:val="00642F77"/>
    <w:rsid w:val="006431E0"/>
    <w:rsid w:val="00643261"/>
    <w:rsid w:val="006436A6"/>
    <w:rsid w:val="00643B85"/>
    <w:rsid w:val="0064422D"/>
    <w:rsid w:val="0064422F"/>
    <w:rsid w:val="00644602"/>
    <w:rsid w:val="00644F9E"/>
    <w:rsid w:val="00646277"/>
    <w:rsid w:val="00646565"/>
    <w:rsid w:val="006466AA"/>
    <w:rsid w:val="00646A4B"/>
    <w:rsid w:val="00646A5D"/>
    <w:rsid w:val="006478A2"/>
    <w:rsid w:val="006479BE"/>
    <w:rsid w:val="00647FB0"/>
    <w:rsid w:val="00650386"/>
    <w:rsid w:val="0065061E"/>
    <w:rsid w:val="00650F04"/>
    <w:rsid w:val="0065107C"/>
    <w:rsid w:val="0065118F"/>
    <w:rsid w:val="00651762"/>
    <w:rsid w:val="00651C68"/>
    <w:rsid w:val="00651FF0"/>
    <w:rsid w:val="00652E57"/>
    <w:rsid w:val="00652EAA"/>
    <w:rsid w:val="006533D0"/>
    <w:rsid w:val="00653ADE"/>
    <w:rsid w:val="0065410C"/>
    <w:rsid w:val="006544D9"/>
    <w:rsid w:val="00654983"/>
    <w:rsid w:val="00655093"/>
    <w:rsid w:val="006561A6"/>
    <w:rsid w:val="0065642F"/>
    <w:rsid w:val="00656649"/>
    <w:rsid w:val="00656E07"/>
    <w:rsid w:val="006570F4"/>
    <w:rsid w:val="0065725B"/>
    <w:rsid w:val="00657391"/>
    <w:rsid w:val="00657AFF"/>
    <w:rsid w:val="00657F24"/>
    <w:rsid w:val="00657FEF"/>
    <w:rsid w:val="0066082A"/>
    <w:rsid w:val="00660BCE"/>
    <w:rsid w:val="00661003"/>
    <w:rsid w:val="00662035"/>
    <w:rsid w:val="00662713"/>
    <w:rsid w:val="00662795"/>
    <w:rsid w:val="00662E43"/>
    <w:rsid w:val="0066323B"/>
    <w:rsid w:val="00663397"/>
    <w:rsid w:val="00663606"/>
    <w:rsid w:val="006639C0"/>
    <w:rsid w:val="00663B1B"/>
    <w:rsid w:val="00663E1A"/>
    <w:rsid w:val="00664126"/>
    <w:rsid w:val="006642DD"/>
    <w:rsid w:val="00664502"/>
    <w:rsid w:val="006649F1"/>
    <w:rsid w:val="006649FF"/>
    <w:rsid w:val="006658B6"/>
    <w:rsid w:val="00665E3E"/>
    <w:rsid w:val="00666073"/>
    <w:rsid w:val="006660A6"/>
    <w:rsid w:val="00666124"/>
    <w:rsid w:val="0066694B"/>
    <w:rsid w:val="00666E0B"/>
    <w:rsid w:val="00666E3C"/>
    <w:rsid w:val="00667075"/>
    <w:rsid w:val="0066782F"/>
    <w:rsid w:val="00667957"/>
    <w:rsid w:val="00667A77"/>
    <w:rsid w:val="00667F48"/>
    <w:rsid w:val="00670F38"/>
    <w:rsid w:val="00671006"/>
    <w:rsid w:val="00671012"/>
    <w:rsid w:val="006710B7"/>
    <w:rsid w:val="00671286"/>
    <w:rsid w:val="00671434"/>
    <w:rsid w:val="006716E4"/>
    <w:rsid w:val="00672018"/>
    <w:rsid w:val="00672791"/>
    <w:rsid w:val="006730BF"/>
    <w:rsid w:val="006737B7"/>
    <w:rsid w:val="00673BED"/>
    <w:rsid w:val="00675767"/>
    <w:rsid w:val="0067586C"/>
    <w:rsid w:val="00675BD8"/>
    <w:rsid w:val="006761C7"/>
    <w:rsid w:val="0067670D"/>
    <w:rsid w:val="006768A4"/>
    <w:rsid w:val="00676BFB"/>
    <w:rsid w:val="00677BA9"/>
    <w:rsid w:val="00680116"/>
    <w:rsid w:val="00680133"/>
    <w:rsid w:val="006805DA"/>
    <w:rsid w:val="0068173B"/>
    <w:rsid w:val="00681BC4"/>
    <w:rsid w:val="006824BC"/>
    <w:rsid w:val="006825AC"/>
    <w:rsid w:val="0068280A"/>
    <w:rsid w:val="00682853"/>
    <w:rsid w:val="0068307B"/>
    <w:rsid w:val="0068336C"/>
    <w:rsid w:val="0068344A"/>
    <w:rsid w:val="00683745"/>
    <w:rsid w:val="00683B01"/>
    <w:rsid w:val="00683F27"/>
    <w:rsid w:val="00683F6C"/>
    <w:rsid w:val="006840E6"/>
    <w:rsid w:val="00684635"/>
    <w:rsid w:val="00684D4B"/>
    <w:rsid w:val="0068585A"/>
    <w:rsid w:val="006858E3"/>
    <w:rsid w:val="00685A9A"/>
    <w:rsid w:val="00686984"/>
    <w:rsid w:val="00686A10"/>
    <w:rsid w:val="00686FCF"/>
    <w:rsid w:val="006872FF"/>
    <w:rsid w:val="006876C2"/>
    <w:rsid w:val="0068781B"/>
    <w:rsid w:val="00687E19"/>
    <w:rsid w:val="00690177"/>
    <w:rsid w:val="00690D64"/>
    <w:rsid w:val="006912AD"/>
    <w:rsid w:val="006917FE"/>
    <w:rsid w:val="006918D6"/>
    <w:rsid w:val="00691B25"/>
    <w:rsid w:val="0069299A"/>
    <w:rsid w:val="00692ACC"/>
    <w:rsid w:val="006933CE"/>
    <w:rsid w:val="00693B0D"/>
    <w:rsid w:val="00693BC9"/>
    <w:rsid w:val="00693BF6"/>
    <w:rsid w:val="00693EB9"/>
    <w:rsid w:val="0069404C"/>
    <w:rsid w:val="00694149"/>
    <w:rsid w:val="006943E9"/>
    <w:rsid w:val="0069469A"/>
    <w:rsid w:val="006954D7"/>
    <w:rsid w:val="00695932"/>
    <w:rsid w:val="0069632C"/>
    <w:rsid w:val="0069685C"/>
    <w:rsid w:val="0069693E"/>
    <w:rsid w:val="00696F4C"/>
    <w:rsid w:val="006973C0"/>
    <w:rsid w:val="00697B7D"/>
    <w:rsid w:val="00697CA2"/>
    <w:rsid w:val="00697EDA"/>
    <w:rsid w:val="006A04E9"/>
    <w:rsid w:val="006A0B8F"/>
    <w:rsid w:val="006A0E2A"/>
    <w:rsid w:val="006A13F3"/>
    <w:rsid w:val="006A20EA"/>
    <w:rsid w:val="006A244B"/>
    <w:rsid w:val="006A2605"/>
    <w:rsid w:val="006A2A84"/>
    <w:rsid w:val="006A3680"/>
    <w:rsid w:val="006A38B1"/>
    <w:rsid w:val="006A39AA"/>
    <w:rsid w:val="006A3B5E"/>
    <w:rsid w:val="006A3EB5"/>
    <w:rsid w:val="006A4932"/>
    <w:rsid w:val="006A56BE"/>
    <w:rsid w:val="006A5970"/>
    <w:rsid w:val="006A60C2"/>
    <w:rsid w:val="006A6DD4"/>
    <w:rsid w:val="006A7812"/>
    <w:rsid w:val="006B01F4"/>
    <w:rsid w:val="006B034A"/>
    <w:rsid w:val="006B05D1"/>
    <w:rsid w:val="006B068B"/>
    <w:rsid w:val="006B0DA1"/>
    <w:rsid w:val="006B0ED3"/>
    <w:rsid w:val="006B172F"/>
    <w:rsid w:val="006B1BF0"/>
    <w:rsid w:val="006B294F"/>
    <w:rsid w:val="006B32AC"/>
    <w:rsid w:val="006B3EBB"/>
    <w:rsid w:val="006B3FCD"/>
    <w:rsid w:val="006B45FE"/>
    <w:rsid w:val="006B489A"/>
    <w:rsid w:val="006B4C36"/>
    <w:rsid w:val="006B518C"/>
    <w:rsid w:val="006B5744"/>
    <w:rsid w:val="006B584C"/>
    <w:rsid w:val="006B58B5"/>
    <w:rsid w:val="006B5930"/>
    <w:rsid w:val="006B5A46"/>
    <w:rsid w:val="006B5D39"/>
    <w:rsid w:val="006B5E9B"/>
    <w:rsid w:val="006B6545"/>
    <w:rsid w:val="006B6D76"/>
    <w:rsid w:val="006B7479"/>
    <w:rsid w:val="006B749A"/>
    <w:rsid w:val="006B7571"/>
    <w:rsid w:val="006B7795"/>
    <w:rsid w:val="006B792B"/>
    <w:rsid w:val="006B7B6E"/>
    <w:rsid w:val="006C07B3"/>
    <w:rsid w:val="006C0FB3"/>
    <w:rsid w:val="006C1156"/>
    <w:rsid w:val="006C1598"/>
    <w:rsid w:val="006C2D13"/>
    <w:rsid w:val="006C42A1"/>
    <w:rsid w:val="006C44D5"/>
    <w:rsid w:val="006C48E3"/>
    <w:rsid w:val="006C4CC8"/>
    <w:rsid w:val="006C4F85"/>
    <w:rsid w:val="006C5256"/>
    <w:rsid w:val="006C5979"/>
    <w:rsid w:val="006C5C27"/>
    <w:rsid w:val="006C5FF9"/>
    <w:rsid w:val="006C6498"/>
    <w:rsid w:val="006C6629"/>
    <w:rsid w:val="006C6A24"/>
    <w:rsid w:val="006C6B2F"/>
    <w:rsid w:val="006C6CED"/>
    <w:rsid w:val="006C704E"/>
    <w:rsid w:val="006C78D4"/>
    <w:rsid w:val="006C79A0"/>
    <w:rsid w:val="006D03C2"/>
    <w:rsid w:val="006D0945"/>
    <w:rsid w:val="006D09CB"/>
    <w:rsid w:val="006D0EA3"/>
    <w:rsid w:val="006D10BB"/>
    <w:rsid w:val="006D1607"/>
    <w:rsid w:val="006D1C2A"/>
    <w:rsid w:val="006D24CE"/>
    <w:rsid w:val="006D304F"/>
    <w:rsid w:val="006D3472"/>
    <w:rsid w:val="006D38AC"/>
    <w:rsid w:val="006D3DC9"/>
    <w:rsid w:val="006D41FF"/>
    <w:rsid w:val="006D4694"/>
    <w:rsid w:val="006D485C"/>
    <w:rsid w:val="006D4AF6"/>
    <w:rsid w:val="006D4C2F"/>
    <w:rsid w:val="006D4E73"/>
    <w:rsid w:val="006D4F60"/>
    <w:rsid w:val="006D508A"/>
    <w:rsid w:val="006D56D4"/>
    <w:rsid w:val="006D5DCE"/>
    <w:rsid w:val="006D605B"/>
    <w:rsid w:val="006D61B9"/>
    <w:rsid w:val="006D6913"/>
    <w:rsid w:val="006D69BD"/>
    <w:rsid w:val="006D6B8B"/>
    <w:rsid w:val="006D7025"/>
    <w:rsid w:val="006D7D37"/>
    <w:rsid w:val="006D7E9D"/>
    <w:rsid w:val="006D7EAE"/>
    <w:rsid w:val="006E0473"/>
    <w:rsid w:val="006E0623"/>
    <w:rsid w:val="006E0C5D"/>
    <w:rsid w:val="006E0EC9"/>
    <w:rsid w:val="006E196A"/>
    <w:rsid w:val="006E1C9F"/>
    <w:rsid w:val="006E20E2"/>
    <w:rsid w:val="006E278E"/>
    <w:rsid w:val="006E2AD0"/>
    <w:rsid w:val="006E2FA0"/>
    <w:rsid w:val="006E2FC8"/>
    <w:rsid w:val="006E3142"/>
    <w:rsid w:val="006E3235"/>
    <w:rsid w:val="006E336D"/>
    <w:rsid w:val="006E4408"/>
    <w:rsid w:val="006E482F"/>
    <w:rsid w:val="006E4DB4"/>
    <w:rsid w:val="006E4F1C"/>
    <w:rsid w:val="006E5EFE"/>
    <w:rsid w:val="006E63A8"/>
    <w:rsid w:val="006E6434"/>
    <w:rsid w:val="006E68C5"/>
    <w:rsid w:val="006E68CD"/>
    <w:rsid w:val="006E6CB7"/>
    <w:rsid w:val="006E6DDA"/>
    <w:rsid w:val="006E6E3A"/>
    <w:rsid w:val="006E74AD"/>
    <w:rsid w:val="006E78F6"/>
    <w:rsid w:val="006E7E9F"/>
    <w:rsid w:val="006F0949"/>
    <w:rsid w:val="006F10AE"/>
    <w:rsid w:val="006F119F"/>
    <w:rsid w:val="006F1FDF"/>
    <w:rsid w:val="006F2E9B"/>
    <w:rsid w:val="006F3139"/>
    <w:rsid w:val="006F34AF"/>
    <w:rsid w:val="006F3603"/>
    <w:rsid w:val="006F450E"/>
    <w:rsid w:val="006F47B0"/>
    <w:rsid w:val="006F4BCD"/>
    <w:rsid w:val="006F5C6B"/>
    <w:rsid w:val="006F61F9"/>
    <w:rsid w:val="006F6283"/>
    <w:rsid w:val="006F68D4"/>
    <w:rsid w:val="006F6901"/>
    <w:rsid w:val="006F6AA3"/>
    <w:rsid w:val="006F7573"/>
    <w:rsid w:val="007000D2"/>
    <w:rsid w:val="0070023B"/>
    <w:rsid w:val="007004F0"/>
    <w:rsid w:val="00700A1B"/>
    <w:rsid w:val="00700A35"/>
    <w:rsid w:val="00702155"/>
    <w:rsid w:val="007023AF"/>
    <w:rsid w:val="0070249F"/>
    <w:rsid w:val="00702546"/>
    <w:rsid w:val="00702D5C"/>
    <w:rsid w:val="00702DEC"/>
    <w:rsid w:val="0070334E"/>
    <w:rsid w:val="007039A7"/>
    <w:rsid w:val="00703E06"/>
    <w:rsid w:val="00704A22"/>
    <w:rsid w:val="00704A98"/>
    <w:rsid w:val="0070507C"/>
    <w:rsid w:val="007052BB"/>
    <w:rsid w:val="00705C2A"/>
    <w:rsid w:val="00705D38"/>
    <w:rsid w:val="00705E31"/>
    <w:rsid w:val="00706339"/>
    <w:rsid w:val="00707570"/>
    <w:rsid w:val="00707BB7"/>
    <w:rsid w:val="007102C1"/>
    <w:rsid w:val="00710755"/>
    <w:rsid w:val="00710A10"/>
    <w:rsid w:val="00711E76"/>
    <w:rsid w:val="00711F24"/>
    <w:rsid w:val="0071293C"/>
    <w:rsid w:val="00712B45"/>
    <w:rsid w:val="0071314F"/>
    <w:rsid w:val="00713DE2"/>
    <w:rsid w:val="00713F88"/>
    <w:rsid w:val="007143A6"/>
    <w:rsid w:val="00714681"/>
    <w:rsid w:val="00714F9A"/>
    <w:rsid w:val="0071549A"/>
    <w:rsid w:val="007157EA"/>
    <w:rsid w:val="00715DB1"/>
    <w:rsid w:val="0071632F"/>
    <w:rsid w:val="007167E5"/>
    <w:rsid w:val="00716D18"/>
    <w:rsid w:val="007174BB"/>
    <w:rsid w:val="00717713"/>
    <w:rsid w:val="00720958"/>
    <w:rsid w:val="007209C2"/>
    <w:rsid w:val="00720D7A"/>
    <w:rsid w:val="00721733"/>
    <w:rsid w:val="00721F94"/>
    <w:rsid w:val="00722D83"/>
    <w:rsid w:val="00722F26"/>
    <w:rsid w:val="0072350C"/>
    <w:rsid w:val="00723FCB"/>
    <w:rsid w:val="007241B6"/>
    <w:rsid w:val="00725880"/>
    <w:rsid w:val="00725A36"/>
    <w:rsid w:val="00725DD8"/>
    <w:rsid w:val="0072605A"/>
    <w:rsid w:val="0072613E"/>
    <w:rsid w:val="0072636F"/>
    <w:rsid w:val="0072696C"/>
    <w:rsid w:val="00726974"/>
    <w:rsid w:val="007274A4"/>
    <w:rsid w:val="00727B67"/>
    <w:rsid w:val="00727C8F"/>
    <w:rsid w:val="00727CE3"/>
    <w:rsid w:val="007304A5"/>
    <w:rsid w:val="007319F8"/>
    <w:rsid w:val="007327C9"/>
    <w:rsid w:val="00732C37"/>
    <w:rsid w:val="00733026"/>
    <w:rsid w:val="007330A3"/>
    <w:rsid w:val="0073334E"/>
    <w:rsid w:val="0073342C"/>
    <w:rsid w:val="00733C37"/>
    <w:rsid w:val="0073454F"/>
    <w:rsid w:val="007351B4"/>
    <w:rsid w:val="007357E9"/>
    <w:rsid w:val="00736067"/>
    <w:rsid w:val="007368B5"/>
    <w:rsid w:val="00736A47"/>
    <w:rsid w:val="00736C4D"/>
    <w:rsid w:val="00736F5B"/>
    <w:rsid w:val="00737A83"/>
    <w:rsid w:val="007400B8"/>
    <w:rsid w:val="00740345"/>
    <w:rsid w:val="007405C5"/>
    <w:rsid w:val="00740641"/>
    <w:rsid w:val="00740C3E"/>
    <w:rsid w:val="00740CA9"/>
    <w:rsid w:val="007416FE"/>
    <w:rsid w:val="00741787"/>
    <w:rsid w:val="00741A91"/>
    <w:rsid w:val="007420B7"/>
    <w:rsid w:val="00742B39"/>
    <w:rsid w:val="00742F20"/>
    <w:rsid w:val="0074331C"/>
    <w:rsid w:val="00743B39"/>
    <w:rsid w:val="00743F46"/>
    <w:rsid w:val="00743FC7"/>
    <w:rsid w:val="0074420B"/>
    <w:rsid w:val="007446C5"/>
    <w:rsid w:val="007448E1"/>
    <w:rsid w:val="00744AFF"/>
    <w:rsid w:val="00744E00"/>
    <w:rsid w:val="007450FF"/>
    <w:rsid w:val="00745253"/>
    <w:rsid w:val="007455B0"/>
    <w:rsid w:val="00745935"/>
    <w:rsid w:val="00745A7C"/>
    <w:rsid w:val="00745AFF"/>
    <w:rsid w:val="00745FF2"/>
    <w:rsid w:val="007464C9"/>
    <w:rsid w:val="00746C13"/>
    <w:rsid w:val="00746CC0"/>
    <w:rsid w:val="00747C80"/>
    <w:rsid w:val="00750022"/>
    <w:rsid w:val="00750733"/>
    <w:rsid w:val="00750C15"/>
    <w:rsid w:val="00751461"/>
    <w:rsid w:val="007514A1"/>
    <w:rsid w:val="00751814"/>
    <w:rsid w:val="00751B2E"/>
    <w:rsid w:val="00751E1A"/>
    <w:rsid w:val="00752965"/>
    <w:rsid w:val="00752B92"/>
    <w:rsid w:val="00752D87"/>
    <w:rsid w:val="007534EF"/>
    <w:rsid w:val="0075384A"/>
    <w:rsid w:val="00753A30"/>
    <w:rsid w:val="00753CC5"/>
    <w:rsid w:val="0075454E"/>
    <w:rsid w:val="007548DD"/>
    <w:rsid w:val="007549FF"/>
    <w:rsid w:val="00754B03"/>
    <w:rsid w:val="00754B7A"/>
    <w:rsid w:val="00754F5B"/>
    <w:rsid w:val="00755056"/>
    <w:rsid w:val="00755411"/>
    <w:rsid w:val="007555D8"/>
    <w:rsid w:val="00755898"/>
    <w:rsid w:val="00755DC9"/>
    <w:rsid w:val="00755EF1"/>
    <w:rsid w:val="007576A0"/>
    <w:rsid w:val="00757B83"/>
    <w:rsid w:val="00760846"/>
    <w:rsid w:val="0076138C"/>
    <w:rsid w:val="00761568"/>
    <w:rsid w:val="00761FE5"/>
    <w:rsid w:val="00762B39"/>
    <w:rsid w:val="0076302F"/>
    <w:rsid w:val="00763CE9"/>
    <w:rsid w:val="00763D09"/>
    <w:rsid w:val="00763D5D"/>
    <w:rsid w:val="0076405A"/>
    <w:rsid w:val="00764B42"/>
    <w:rsid w:val="0076627D"/>
    <w:rsid w:val="00766536"/>
    <w:rsid w:val="00766C20"/>
    <w:rsid w:val="00766DA0"/>
    <w:rsid w:val="00767732"/>
    <w:rsid w:val="00767A0F"/>
    <w:rsid w:val="00770086"/>
    <w:rsid w:val="00770172"/>
    <w:rsid w:val="007702E8"/>
    <w:rsid w:val="00770329"/>
    <w:rsid w:val="007705D3"/>
    <w:rsid w:val="00770CA6"/>
    <w:rsid w:val="0077117E"/>
    <w:rsid w:val="007714AE"/>
    <w:rsid w:val="00771519"/>
    <w:rsid w:val="00771CDB"/>
    <w:rsid w:val="00771FA5"/>
    <w:rsid w:val="0077212E"/>
    <w:rsid w:val="00772C7B"/>
    <w:rsid w:val="00772CF6"/>
    <w:rsid w:val="00772DA1"/>
    <w:rsid w:val="00773020"/>
    <w:rsid w:val="00773094"/>
    <w:rsid w:val="00773A27"/>
    <w:rsid w:val="00773DC9"/>
    <w:rsid w:val="007740FA"/>
    <w:rsid w:val="007749DA"/>
    <w:rsid w:val="00774BA5"/>
    <w:rsid w:val="007751E3"/>
    <w:rsid w:val="0077613F"/>
    <w:rsid w:val="00776AFE"/>
    <w:rsid w:val="00776CC1"/>
    <w:rsid w:val="00780A1D"/>
    <w:rsid w:val="00780D08"/>
    <w:rsid w:val="00781058"/>
    <w:rsid w:val="00781763"/>
    <w:rsid w:val="00781ADB"/>
    <w:rsid w:val="00782880"/>
    <w:rsid w:val="007829B7"/>
    <w:rsid w:val="00782B16"/>
    <w:rsid w:val="00783331"/>
    <w:rsid w:val="00783BEE"/>
    <w:rsid w:val="00783CDB"/>
    <w:rsid w:val="0078413F"/>
    <w:rsid w:val="00785916"/>
    <w:rsid w:val="00785E60"/>
    <w:rsid w:val="007862C9"/>
    <w:rsid w:val="007862FF"/>
    <w:rsid w:val="00786786"/>
    <w:rsid w:val="00786F5A"/>
    <w:rsid w:val="00787149"/>
    <w:rsid w:val="00787EF3"/>
    <w:rsid w:val="00790414"/>
    <w:rsid w:val="00790F94"/>
    <w:rsid w:val="0079130F"/>
    <w:rsid w:val="00791630"/>
    <w:rsid w:val="00791B29"/>
    <w:rsid w:val="00791CF2"/>
    <w:rsid w:val="00791E2C"/>
    <w:rsid w:val="00792487"/>
    <w:rsid w:val="007926C9"/>
    <w:rsid w:val="00792C32"/>
    <w:rsid w:val="00792EE1"/>
    <w:rsid w:val="007933C1"/>
    <w:rsid w:val="00793770"/>
    <w:rsid w:val="00793C19"/>
    <w:rsid w:val="00793CFB"/>
    <w:rsid w:val="00793DF2"/>
    <w:rsid w:val="00794315"/>
    <w:rsid w:val="007943DB"/>
    <w:rsid w:val="007946BE"/>
    <w:rsid w:val="0079482D"/>
    <w:rsid w:val="00794AE9"/>
    <w:rsid w:val="007952C2"/>
    <w:rsid w:val="0079535A"/>
    <w:rsid w:val="0079552C"/>
    <w:rsid w:val="00795BEF"/>
    <w:rsid w:val="00795D1B"/>
    <w:rsid w:val="00796499"/>
    <w:rsid w:val="0079680F"/>
    <w:rsid w:val="00796F45"/>
    <w:rsid w:val="00797332"/>
    <w:rsid w:val="0079759C"/>
    <w:rsid w:val="007975FD"/>
    <w:rsid w:val="00797634"/>
    <w:rsid w:val="00797810"/>
    <w:rsid w:val="00797CF8"/>
    <w:rsid w:val="00797D9C"/>
    <w:rsid w:val="00797E95"/>
    <w:rsid w:val="007A0B9A"/>
    <w:rsid w:val="007A11D1"/>
    <w:rsid w:val="007A15D5"/>
    <w:rsid w:val="007A1F00"/>
    <w:rsid w:val="007A268A"/>
    <w:rsid w:val="007A3163"/>
    <w:rsid w:val="007A3757"/>
    <w:rsid w:val="007A3AA5"/>
    <w:rsid w:val="007A45A0"/>
    <w:rsid w:val="007A48E6"/>
    <w:rsid w:val="007A4F65"/>
    <w:rsid w:val="007A52F1"/>
    <w:rsid w:val="007A5DD7"/>
    <w:rsid w:val="007A5FC9"/>
    <w:rsid w:val="007A60C9"/>
    <w:rsid w:val="007A6B90"/>
    <w:rsid w:val="007A739A"/>
    <w:rsid w:val="007A7730"/>
    <w:rsid w:val="007A7A94"/>
    <w:rsid w:val="007B0073"/>
    <w:rsid w:val="007B03D5"/>
    <w:rsid w:val="007B046D"/>
    <w:rsid w:val="007B0867"/>
    <w:rsid w:val="007B0D4E"/>
    <w:rsid w:val="007B0FEB"/>
    <w:rsid w:val="007B17D1"/>
    <w:rsid w:val="007B1ED0"/>
    <w:rsid w:val="007B2106"/>
    <w:rsid w:val="007B2878"/>
    <w:rsid w:val="007B28F5"/>
    <w:rsid w:val="007B2916"/>
    <w:rsid w:val="007B303F"/>
    <w:rsid w:val="007B3202"/>
    <w:rsid w:val="007B3529"/>
    <w:rsid w:val="007B4159"/>
    <w:rsid w:val="007B42AC"/>
    <w:rsid w:val="007B47F5"/>
    <w:rsid w:val="007B4E41"/>
    <w:rsid w:val="007B5328"/>
    <w:rsid w:val="007B5BD0"/>
    <w:rsid w:val="007B5D00"/>
    <w:rsid w:val="007B61AD"/>
    <w:rsid w:val="007B6499"/>
    <w:rsid w:val="007B6834"/>
    <w:rsid w:val="007B69B0"/>
    <w:rsid w:val="007B6B07"/>
    <w:rsid w:val="007B6FBE"/>
    <w:rsid w:val="007B6FD5"/>
    <w:rsid w:val="007B7430"/>
    <w:rsid w:val="007B75D7"/>
    <w:rsid w:val="007B7C59"/>
    <w:rsid w:val="007B7E77"/>
    <w:rsid w:val="007C03E6"/>
    <w:rsid w:val="007C07EF"/>
    <w:rsid w:val="007C09DA"/>
    <w:rsid w:val="007C0D91"/>
    <w:rsid w:val="007C13B6"/>
    <w:rsid w:val="007C22B8"/>
    <w:rsid w:val="007C2398"/>
    <w:rsid w:val="007C272C"/>
    <w:rsid w:val="007C2CF9"/>
    <w:rsid w:val="007C2E22"/>
    <w:rsid w:val="007C2FD3"/>
    <w:rsid w:val="007C3430"/>
    <w:rsid w:val="007C3579"/>
    <w:rsid w:val="007C36B5"/>
    <w:rsid w:val="007C3EC9"/>
    <w:rsid w:val="007C484B"/>
    <w:rsid w:val="007C4A42"/>
    <w:rsid w:val="007C592D"/>
    <w:rsid w:val="007C5C89"/>
    <w:rsid w:val="007C6296"/>
    <w:rsid w:val="007C6840"/>
    <w:rsid w:val="007C705A"/>
    <w:rsid w:val="007C73E6"/>
    <w:rsid w:val="007C7581"/>
    <w:rsid w:val="007D01A0"/>
    <w:rsid w:val="007D0442"/>
    <w:rsid w:val="007D07E4"/>
    <w:rsid w:val="007D0ADD"/>
    <w:rsid w:val="007D0D1F"/>
    <w:rsid w:val="007D0F87"/>
    <w:rsid w:val="007D104C"/>
    <w:rsid w:val="007D116D"/>
    <w:rsid w:val="007D16E2"/>
    <w:rsid w:val="007D18B1"/>
    <w:rsid w:val="007D1AF7"/>
    <w:rsid w:val="007D2603"/>
    <w:rsid w:val="007D27BE"/>
    <w:rsid w:val="007D2CE6"/>
    <w:rsid w:val="007D2D7D"/>
    <w:rsid w:val="007D3446"/>
    <w:rsid w:val="007D459C"/>
    <w:rsid w:val="007D45A0"/>
    <w:rsid w:val="007D62CC"/>
    <w:rsid w:val="007D6837"/>
    <w:rsid w:val="007D7163"/>
    <w:rsid w:val="007E02CD"/>
    <w:rsid w:val="007E05E6"/>
    <w:rsid w:val="007E07A0"/>
    <w:rsid w:val="007E0863"/>
    <w:rsid w:val="007E0BD4"/>
    <w:rsid w:val="007E0BE9"/>
    <w:rsid w:val="007E0C02"/>
    <w:rsid w:val="007E0EE8"/>
    <w:rsid w:val="007E154F"/>
    <w:rsid w:val="007E19D4"/>
    <w:rsid w:val="007E22C7"/>
    <w:rsid w:val="007E2C8B"/>
    <w:rsid w:val="007E323C"/>
    <w:rsid w:val="007E34DA"/>
    <w:rsid w:val="007E388E"/>
    <w:rsid w:val="007E3A10"/>
    <w:rsid w:val="007E3CED"/>
    <w:rsid w:val="007E5CB6"/>
    <w:rsid w:val="007E5DED"/>
    <w:rsid w:val="007E60CC"/>
    <w:rsid w:val="007E664B"/>
    <w:rsid w:val="007E6ACB"/>
    <w:rsid w:val="007E72A1"/>
    <w:rsid w:val="007E776A"/>
    <w:rsid w:val="007E7B09"/>
    <w:rsid w:val="007E7D5C"/>
    <w:rsid w:val="007E7DFF"/>
    <w:rsid w:val="007F05AC"/>
    <w:rsid w:val="007F0D3B"/>
    <w:rsid w:val="007F1288"/>
    <w:rsid w:val="007F17FA"/>
    <w:rsid w:val="007F210E"/>
    <w:rsid w:val="007F3359"/>
    <w:rsid w:val="007F41B3"/>
    <w:rsid w:val="007F4280"/>
    <w:rsid w:val="007F4977"/>
    <w:rsid w:val="007F4BCA"/>
    <w:rsid w:val="007F4F3E"/>
    <w:rsid w:val="007F5238"/>
    <w:rsid w:val="007F58ED"/>
    <w:rsid w:val="007F5CD0"/>
    <w:rsid w:val="007F644D"/>
    <w:rsid w:val="007F66EE"/>
    <w:rsid w:val="007F7146"/>
    <w:rsid w:val="007F7DF1"/>
    <w:rsid w:val="007F7E73"/>
    <w:rsid w:val="007F7EBE"/>
    <w:rsid w:val="008004CA"/>
    <w:rsid w:val="00800DD8"/>
    <w:rsid w:val="00800DFC"/>
    <w:rsid w:val="008012F9"/>
    <w:rsid w:val="00801C3F"/>
    <w:rsid w:val="00802085"/>
    <w:rsid w:val="00802874"/>
    <w:rsid w:val="00802D43"/>
    <w:rsid w:val="008032FA"/>
    <w:rsid w:val="008038A0"/>
    <w:rsid w:val="00803B8B"/>
    <w:rsid w:val="00804A07"/>
    <w:rsid w:val="00804E7A"/>
    <w:rsid w:val="00805117"/>
    <w:rsid w:val="0080535B"/>
    <w:rsid w:val="008054BA"/>
    <w:rsid w:val="00805FB5"/>
    <w:rsid w:val="0080678C"/>
    <w:rsid w:val="00806CB9"/>
    <w:rsid w:val="00806CCE"/>
    <w:rsid w:val="00806D86"/>
    <w:rsid w:val="00806F1E"/>
    <w:rsid w:val="008070F5"/>
    <w:rsid w:val="008073DF"/>
    <w:rsid w:val="00807422"/>
    <w:rsid w:val="0080755B"/>
    <w:rsid w:val="008079F6"/>
    <w:rsid w:val="00807A13"/>
    <w:rsid w:val="00807AA1"/>
    <w:rsid w:val="00810C28"/>
    <w:rsid w:val="008124A0"/>
    <w:rsid w:val="00812AD0"/>
    <w:rsid w:val="00812B50"/>
    <w:rsid w:val="00812DA1"/>
    <w:rsid w:val="00812F2C"/>
    <w:rsid w:val="00812FD8"/>
    <w:rsid w:val="0081318E"/>
    <w:rsid w:val="008138F2"/>
    <w:rsid w:val="008138F3"/>
    <w:rsid w:val="00813930"/>
    <w:rsid w:val="00814874"/>
    <w:rsid w:val="008148D6"/>
    <w:rsid w:val="0081494F"/>
    <w:rsid w:val="00814EC6"/>
    <w:rsid w:val="008152A2"/>
    <w:rsid w:val="008153A4"/>
    <w:rsid w:val="00815560"/>
    <w:rsid w:val="008160B9"/>
    <w:rsid w:val="008161D8"/>
    <w:rsid w:val="00816215"/>
    <w:rsid w:val="008162CD"/>
    <w:rsid w:val="008163E7"/>
    <w:rsid w:val="00816633"/>
    <w:rsid w:val="008167D0"/>
    <w:rsid w:val="00816951"/>
    <w:rsid w:val="00816A0E"/>
    <w:rsid w:val="00817216"/>
    <w:rsid w:val="00817CF7"/>
    <w:rsid w:val="00817FC6"/>
    <w:rsid w:val="00817FE1"/>
    <w:rsid w:val="00820011"/>
    <w:rsid w:val="00820545"/>
    <w:rsid w:val="00821481"/>
    <w:rsid w:val="008215B7"/>
    <w:rsid w:val="00821EAC"/>
    <w:rsid w:val="00822072"/>
    <w:rsid w:val="0082208F"/>
    <w:rsid w:val="00822137"/>
    <w:rsid w:val="008224F8"/>
    <w:rsid w:val="00822CD6"/>
    <w:rsid w:val="00822F77"/>
    <w:rsid w:val="008230FD"/>
    <w:rsid w:val="0082325F"/>
    <w:rsid w:val="0082380A"/>
    <w:rsid w:val="00823AE6"/>
    <w:rsid w:val="0082450E"/>
    <w:rsid w:val="00824589"/>
    <w:rsid w:val="00825413"/>
    <w:rsid w:val="008255DB"/>
    <w:rsid w:val="00825973"/>
    <w:rsid w:val="00825AB4"/>
    <w:rsid w:val="00826957"/>
    <w:rsid w:val="00826AF6"/>
    <w:rsid w:val="00826B4C"/>
    <w:rsid w:val="008272F5"/>
    <w:rsid w:val="008275A5"/>
    <w:rsid w:val="00827CE5"/>
    <w:rsid w:val="008307D1"/>
    <w:rsid w:val="00830A05"/>
    <w:rsid w:val="008311A3"/>
    <w:rsid w:val="00831574"/>
    <w:rsid w:val="00831A28"/>
    <w:rsid w:val="008320E8"/>
    <w:rsid w:val="00832140"/>
    <w:rsid w:val="00832679"/>
    <w:rsid w:val="0083272F"/>
    <w:rsid w:val="0083275D"/>
    <w:rsid w:val="00832A71"/>
    <w:rsid w:val="008333A7"/>
    <w:rsid w:val="008333F1"/>
    <w:rsid w:val="008336A1"/>
    <w:rsid w:val="00833B06"/>
    <w:rsid w:val="008341DB"/>
    <w:rsid w:val="00834287"/>
    <w:rsid w:val="00834450"/>
    <w:rsid w:val="00834ADD"/>
    <w:rsid w:val="0083504B"/>
    <w:rsid w:val="00835726"/>
    <w:rsid w:val="00835B78"/>
    <w:rsid w:val="00835BAB"/>
    <w:rsid w:val="00835D2F"/>
    <w:rsid w:val="00836406"/>
    <w:rsid w:val="00836AA6"/>
    <w:rsid w:val="00837CDF"/>
    <w:rsid w:val="00837E3C"/>
    <w:rsid w:val="00837F1D"/>
    <w:rsid w:val="00840873"/>
    <w:rsid w:val="00840CFD"/>
    <w:rsid w:val="00841484"/>
    <w:rsid w:val="00841E02"/>
    <w:rsid w:val="00841E74"/>
    <w:rsid w:val="00841FC7"/>
    <w:rsid w:val="008421D9"/>
    <w:rsid w:val="0084227F"/>
    <w:rsid w:val="0084287D"/>
    <w:rsid w:val="00842A70"/>
    <w:rsid w:val="00842F09"/>
    <w:rsid w:val="0084300D"/>
    <w:rsid w:val="0084352E"/>
    <w:rsid w:val="00843CA4"/>
    <w:rsid w:val="00843F44"/>
    <w:rsid w:val="00844116"/>
    <w:rsid w:val="00844BD5"/>
    <w:rsid w:val="008450AF"/>
    <w:rsid w:val="00845311"/>
    <w:rsid w:val="008453F8"/>
    <w:rsid w:val="0084581C"/>
    <w:rsid w:val="00845C05"/>
    <w:rsid w:val="0084605C"/>
    <w:rsid w:val="00846658"/>
    <w:rsid w:val="008468F4"/>
    <w:rsid w:val="00846A05"/>
    <w:rsid w:val="00846A23"/>
    <w:rsid w:val="00846BE8"/>
    <w:rsid w:val="008474D7"/>
    <w:rsid w:val="00850213"/>
    <w:rsid w:val="008503B5"/>
    <w:rsid w:val="008507DF"/>
    <w:rsid w:val="008509E3"/>
    <w:rsid w:val="00851008"/>
    <w:rsid w:val="00851433"/>
    <w:rsid w:val="008515A8"/>
    <w:rsid w:val="00851AE3"/>
    <w:rsid w:val="00851C60"/>
    <w:rsid w:val="00851F5C"/>
    <w:rsid w:val="00851F98"/>
    <w:rsid w:val="008524E2"/>
    <w:rsid w:val="0085252D"/>
    <w:rsid w:val="008526D1"/>
    <w:rsid w:val="00852738"/>
    <w:rsid w:val="0085323E"/>
    <w:rsid w:val="00853628"/>
    <w:rsid w:val="00853A05"/>
    <w:rsid w:val="00853DFC"/>
    <w:rsid w:val="00853E27"/>
    <w:rsid w:val="008548CD"/>
    <w:rsid w:val="00854AF4"/>
    <w:rsid w:val="00854E70"/>
    <w:rsid w:val="00855605"/>
    <w:rsid w:val="00855611"/>
    <w:rsid w:val="00855758"/>
    <w:rsid w:val="00855945"/>
    <w:rsid w:val="00855CF4"/>
    <w:rsid w:val="008568CE"/>
    <w:rsid w:val="00856E61"/>
    <w:rsid w:val="00856F1F"/>
    <w:rsid w:val="00857019"/>
    <w:rsid w:val="0085722A"/>
    <w:rsid w:val="00857415"/>
    <w:rsid w:val="00857AE0"/>
    <w:rsid w:val="00857C81"/>
    <w:rsid w:val="008604AE"/>
    <w:rsid w:val="00860773"/>
    <w:rsid w:val="00860D3B"/>
    <w:rsid w:val="00860D55"/>
    <w:rsid w:val="00860DF6"/>
    <w:rsid w:val="00860FD8"/>
    <w:rsid w:val="00861279"/>
    <w:rsid w:val="0086179B"/>
    <w:rsid w:val="00861D99"/>
    <w:rsid w:val="00862117"/>
    <w:rsid w:val="00862AF4"/>
    <w:rsid w:val="00862DDD"/>
    <w:rsid w:val="00863168"/>
    <w:rsid w:val="0086332E"/>
    <w:rsid w:val="00863BCD"/>
    <w:rsid w:val="00863EAB"/>
    <w:rsid w:val="00864341"/>
    <w:rsid w:val="0086488F"/>
    <w:rsid w:val="00864C65"/>
    <w:rsid w:val="00864F5D"/>
    <w:rsid w:val="008650D6"/>
    <w:rsid w:val="008651D3"/>
    <w:rsid w:val="008654EF"/>
    <w:rsid w:val="008663E7"/>
    <w:rsid w:val="008664B9"/>
    <w:rsid w:val="008669A3"/>
    <w:rsid w:val="00866B6E"/>
    <w:rsid w:val="00866C03"/>
    <w:rsid w:val="00870495"/>
    <w:rsid w:val="008704EE"/>
    <w:rsid w:val="00870AEA"/>
    <w:rsid w:val="00870BF7"/>
    <w:rsid w:val="00870D36"/>
    <w:rsid w:val="00870EDF"/>
    <w:rsid w:val="00870FC0"/>
    <w:rsid w:val="00871045"/>
    <w:rsid w:val="00871BFB"/>
    <w:rsid w:val="00871D11"/>
    <w:rsid w:val="00872339"/>
    <w:rsid w:val="00872341"/>
    <w:rsid w:val="008724C5"/>
    <w:rsid w:val="008727D3"/>
    <w:rsid w:val="008728CE"/>
    <w:rsid w:val="00872B23"/>
    <w:rsid w:val="008733CF"/>
    <w:rsid w:val="00873C78"/>
    <w:rsid w:val="00874224"/>
    <w:rsid w:val="008742FE"/>
    <w:rsid w:val="008745F3"/>
    <w:rsid w:val="00874665"/>
    <w:rsid w:val="008747D7"/>
    <w:rsid w:val="0087502D"/>
    <w:rsid w:val="008750BA"/>
    <w:rsid w:val="0087543C"/>
    <w:rsid w:val="00875AA6"/>
    <w:rsid w:val="00875CA9"/>
    <w:rsid w:val="0087635E"/>
    <w:rsid w:val="00876473"/>
    <w:rsid w:val="008765EA"/>
    <w:rsid w:val="0087675D"/>
    <w:rsid w:val="008807D8"/>
    <w:rsid w:val="00880B4F"/>
    <w:rsid w:val="00880C4D"/>
    <w:rsid w:val="00880FD1"/>
    <w:rsid w:val="00881D28"/>
    <w:rsid w:val="00881F2C"/>
    <w:rsid w:val="0088236E"/>
    <w:rsid w:val="00882C5E"/>
    <w:rsid w:val="008839AE"/>
    <w:rsid w:val="00884310"/>
    <w:rsid w:val="00884355"/>
    <w:rsid w:val="00884683"/>
    <w:rsid w:val="008849F6"/>
    <w:rsid w:val="00884DD3"/>
    <w:rsid w:val="0088513B"/>
    <w:rsid w:val="00885B5D"/>
    <w:rsid w:val="00886AC7"/>
    <w:rsid w:val="00886D7B"/>
    <w:rsid w:val="0088731A"/>
    <w:rsid w:val="0089098A"/>
    <w:rsid w:val="00890C4D"/>
    <w:rsid w:val="00890F77"/>
    <w:rsid w:val="00891410"/>
    <w:rsid w:val="00891BB6"/>
    <w:rsid w:val="008923B6"/>
    <w:rsid w:val="00892C81"/>
    <w:rsid w:val="00893098"/>
    <w:rsid w:val="008932EF"/>
    <w:rsid w:val="00893709"/>
    <w:rsid w:val="00894387"/>
    <w:rsid w:val="0089442F"/>
    <w:rsid w:val="00894C13"/>
    <w:rsid w:val="00894CAD"/>
    <w:rsid w:val="00894E2E"/>
    <w:rsid w:val="00895252"/>
    <w:rsid w:val="00896506"/>
    <w:rsid w:val="00896A6B"/>
    <w:rsid w:val="008971A1"/>
    <w:rsid w:val="00897B14"/>
    <w:rsid w:val="008A0182"/>
    <w:rsid w:val="008A05AC"/>
    <w:rsid w:val="008A0F01"/>
    <w:rsid w:val="008A0F09"/>
    <w:rsid w:val="008A1AF9"/>
    <w:rsid w:val="008A2487"/>
    <w:rsid w:val="008A252E"/>
    <w:rsid w:val="008A2630"/>
    <w:rsid w:val="008A2A7B"/>
    <w:rsid w:val="008A2D1C"/>
    <w:rsid w:val="008A2E24"/>
    <w:rsid w:val="008A33E8"/>
    <w:rsid w:val="008A346C"/>
    <w:rsid w:val="008A3472"/>
    <w:rsid w:val="008A3488"/>
    <w:rsid w:val="008A37B2"/>
    <w:rsid w:val="008A3F6D"/>
    <w:rsid w:val="008A4552"/>
    <w:rsid w:val="008A69CC"/>
    <w:rsid w:val="008A6BFB"/>
    <w:rsid w:val="008A6C87"/>
    <w:rsid w:val="008A6EA7"/>
    <w:rsid w:val="008A6F65"/>
    <w:rsid w:val="008A7798"/>
    <w:rsid w:val="008A7D6B"/>
    <w:rsid w:val="008B05E3"/>
    <w:rsid w:val="008B0DFD"/>
    <w:rsid w:val="008B12FF"/>
    <w:rsid w:val="008B1F3D"/>
    <w:rsid w:val="008B2556"/>
    <w:rsid w:val="008B26A9"/>
    <w:rsid w:val="008B2860"/>
    <w:rsid w:val="008B297B"/>
    <w:rsid w:val="008B2D5D"/>
    <w:rsid w:val="008B2D92"/>
    <w:rsid w:val="008B2E41"/>
    <w:rsid w:val="008B33E6"/>
    <w:rsid w:val="008B3612"/>
    <w:rsid w:val="008B3684"/>
    <w:rsid w:val="008B39B3"/>
    <w:rsid w:val="008B3F14"/>
    <w:rsid w:val="008B44F7"/>
    <w:rsid w:val="008B4602"/>
    <w:rsid w:val="008B4A7A"/>
    <w:rsid w:val="008B564E"/>
    <w:rsid w:val="008B5B4B"/>
    <w:rsid w:val="008B5B7D"/>
    <w:rsid w:val="008B5E69"/>
    <w:rsid w:val="008B5FC9"/>
    <w:rsid w:val="008B5FE8"/>
    <w:rsid w:val="008B6031"/>
    <w:rsid w:val="008B634E"/>
    <w:rsid w:val="008B6487"/>
    <w:rsid w:val="008B6A10"/>
    <w:rsid w:val="008B7300"/>
    <w:rsid w:val="008B7309"/>
    <w:rsid w:val="008B7396"/>
    <w:rsid w:val="008B7B60"/>
    <w:rsid w:val="008B7D98"/>
    <w:rsid w:val="008C0195"/>
    <w:rsid w:val="008C1408"/>
    <w:rsid w:val="008C2538"/>
    <w:rsid w:val="008C2603"/>
    <w:rsid w:val="008C2C84"/>
    <w:rsid w:val="008C3426"/>
    <w:rsid w:val="008C40A7"/>
    <w:rsid w:val="008C422D"/>
    <w:rsid w:val="008C4247"/>
    <w:rsid w:val="008C46F9"/>
    <w:rsid w:val="008C4DBC"/>
    <w:rsid w:val="008C54FC"/>
    <w:rsid w:val="008C574C"/>
    <w:rsid w:val="008C5AF6"/>
    <w:rsid w:val="008C5BBE"/>
    <w:rsid w:val="008C5C97"/>
    <w:rsid w:val="008C648C"/>
    <w:rsid w:val="008C6594"/>
    <w:rsid w:val="008C67DC"/>
    <w:rsid w:val="008C69A5"/>
    <w:rsid w:val="008C69E6"/>
    <w:rsid w:val="008C6A68"/>
    <w:rsid w:val="008C6AC4"/>
    <w:rsid w:val="008C6B20"/>
    <w:rsid w:val="008C7046"/>
    <w:rsid w:val="008C713C"/>
    <w:rsid w:val="008C721E"/>
    <w:rsid w:val="008C72EB"/>
    <w:rsid w:val="008C76FD"/>
    <w:rsid w:val="008C79D1"/>
    <w:rsid w:val="008D033B"/>
    <w:rsid w:val="008D0400"/>
    <w:rsid w:val="008D051A"/>
    <w:rsid w:val="008D06A7"/>
    <w:rsid w:val="008D0979"/>
    <w:rsid w:val="008D098D"/>
    <w:rsid w:val="008D0A55"/>
    <w:rsid w:val="008D0D9B"/>
    <w:rsid w:val="008D0E14"/>
    <w:rsid w:val="008D117D"/>
    <w:rsid w:val="008D11E0"/>
    <w:rsid w:val="008D1333"/>
    <w:rsid w:val="008D1442"/>
    <w:rsid w:val="008D166A"/>
    <w:rsid w:val="008D2885"/>
    <w:rsid w:val="008D2AAD"/>
    <w:rsid w:val="008D2B01"/>
    <w:rsid w:val="008D2FF0"/>
    <w:rsid w:val="008D3573"/>
    <w:rsid w:val="008D36DE"/>
    <w:rsid w:val="008D36E1"/>
    <w:rsid w:val="008D3B66"/>
    <w:rsid w:val="008D3CE6"/>
    <w:rsid w:val="008D3E09"/>
    <w:rsid w:val="008D42DD"/>
    <w:rsid w:val="008D4A04"/>
    <w:rsid w:val="008D4A9E"/>
    <w:rsid w:val="008D4B6F"/>
    <w:rsid w:val="008D4EA4"/>
    <w:rsid w:val="008D5EE0"/>
    <w:rsid w:val="008D629D"/>
    <w:rsid w:val="008D6354"/>
    <w:rsid w:val="008D6599"/>
    <w:rsid w:val="008D6ABE"/>
    <w:rsid w:val="008D6C61"/>
    <w:rsid w:val="008D6E8D"/>
    <w:rsid w:val="008D6F1B"/>
    <w:rsid w:val="008D74A7"/>
    <w:rsid w:val="008D7991"/>
    <w:rsid w:val="008D7B21"/>
    <w:rsid w:val="008D7C0E"/>
    <w:rsid w:val="008D7F99"/>
    <w:rsid w:val="008D7FAA"/>
    <w:rsid w:val="008E0AEB"/>
    <w:rsid w:val="008E0EB5"/>
    <w:rsid w:val="008E1073"/>
    <w:rsid w:val="008E10C2"/>
    <w:rsid w:val="008E1BDC"/>
    <w:rsid w:val="008E1F0D"/>
    <w:rsid w:val="008E275A"/>
    <w:rsid w:val="008E275D"/>
    <w:rsid w:val="008E2D45"/>
    <w:rsid w:val="008E2F50"/>
    <w:rsid w:val="008E331D"/>
    <w:rsid w:val="008E337B"/>
    <w:rsid w:val="008E34AE"/>
    <w:rsid w:val="008E38B0"/>
    <w:rsid w:val="008E3978"/>
    <w:rsid w:val="008E3CB5"/>
    <w:rsid w:val="008E4896"/>
    <w:rsid w:val="008E4C93"/>
    <w:rsid w:val="008E4E42"/>
    <w:rsid w:val="008E5C52"/>
    <w:rsid w:val="008E6552"/>
    <w:rsid w:val="008E687B"/>
    <w:rsid w:val="008E69CE"/>
    <w:rsid w:val="008E6A5C"/>
    <w:rsid w:val="008E7021"/>
    <w:rsid w:val="008E7269"/>
    <w:rsid w:val="008E77B9"/>
    <w:rsid w:val="008E7C5B"/>
    <w:rsid w:val="008F0ADB"/>
    <w:rsid w:val="008F0B90"/>
    <w:rsid w:val="008F0F0F"/>
    <w:rsid w:val="008F16AB"/>
    <w:rsid w:val="008F1F4C"/>
    <w:rsid w:val="008F201F"/>
    <w:rsid w:val="008F2B3B"/>
    <w:rsid w:val="008F3793"/>
    <w:rsid w:val="008F3838"/>
    <w:rsid w:val="008F4121"/>
    <w:rsid w:val="008F5606"/>
    <w:rsid w:val="008F56BD"/>
    <w:rsid w:val="008F5711"/>
    <w:rsid w:val="008F5D3B"/>
    <w:rsid w:val="008F5D61"/>
    <w:rsid w:val="008F5EB0"/>
    <w:rsid w:val="008F63CD"/>
    <w:rsid w:val="008F6B99"/>
    <w:rsid w:val="008F6D30"/>
    <w:rsid w:val="008F7045"/>
    <w:rsid w:val="008F7117"/>
    <w:rsid w:val="008F7247"/>
    <w:rsid w:val="008F7683"/>
    <w:rsid w:val="008F7B05"/>
    <w:rsid w:val="008F7EFB"/>
    <w:rsid w:val="0090001E"/>
    <w:rsid w:val="00900B56"/>
    <w:rsid w:val="00901446"/>
    <w:rsid w:val="00901A96"/>
    <w:rsid w:val="009022BC"/>
    <w:rsid w:val="00902401"/>
    <w:rsid w:val="009026E9"/>
    <w:rsid w:val="00902B40"/>
    <w:rsid w:val="00902F4C"/>
    <w:rsid w:val="00903ABD"/>
    <w:rsid w:val="00903E6B"/>
    <w:rsid w:val="00904504"/>
    <w:rsid w:val="00905D78"/>
    <w:rsid w:val="00906A2D"/>
    <w:rsid w:val="00906A2F"/>
    <w:rsid w:val="00907450"/>
    <w:rsid w:val="009075CF"/>
    <w:rsid w:val="00910339"/>
    <w:rsid w:val="00910507"/>
    <w:rsid w:val="00910C69"/>
    <w:rsid w:val="00910CEC"/>
    <w:rsid w:val="00910F41"/>
    <w:rsid w:val="00911159"/>
    <w:rsid w:val="009112EA"/>
    <w:rsid w:val="00911570"/>
    <w:rsid w:val="00911B18"/>
    <w:rsid w:val="00912001"/>
    <w:rsid w:val="00912107"/>
    <w:rsid w:val="0091225F"/>
    <w:rsid w:val="00913ACC"/>
    <w:rsid w:val="00913EC8"/>
    <w:rsid w:val="00913FED"/>
    <w:rsid w:val="0091415F"/>
    <w:rsid w:val="00914794"/>
    <w:rsid w:val="00914D05"/>
    <w:rsid w:val="00915422"/>
    <w:rsid w:val="009158E5"/>
    <w:rsid w:val="00915C2C"/>
    <w:rsid w:val="00916145"/>
    <w:rsid w:val="009163D3"/>
    <w:rsid w:val="009164D1"/>
    <w:rsid w:val="0091662D"/>
    <w:rsid w:val="009169BC"/>
    <w:rsid w:val="009169D3"/>
    <w:rsid w:val="00917007"/>
    <w:rsid w:val="00917033"/>
    <w:rsid w:val="00917183"/>
    <w:rsid w:val="0092029B"/>
    <w:rsid w:val="009204E6"/>
    <w:rsid w:val="009206A6"/>
    <w:rsid w:val="00920FE1"/>
    <w:rsid w:val="00921251"/>
    <w:rsid w:val="0092141B"/>
    <w:rsid w:val="00921465"/>
    <w:rsid w:val="009214B9"/>
    <w:rsid w:val="009217C5"/>
    <w:rsid w:val="00921A33"/>
    <w:rsid w:val="009220B2"/>
    <w:rsid w:val="00922BC2"/>
    <w:rsid w:val="00922E53"/>
    <w:rsid w:val="00922EFF"/>
    <w:rsid w:val="0092312B"/>
    <w:rsid w:val="009235EE"/>
    <w:rsid w:val="00923638"/>
    <w:rsid w:val="00923ADE"/>
    <w:rsid w:val="00923B74"/>
    <w:rsid w:val="00923D5E"/>
    <w:rsid w:val="00923EF0"/>
    <w:rsid w:val="00924043"/>
    <w:rsid w:val="00924E80"/>
    <w:rsid w:val="00924EDB"/>
    <w:rsid w:val="00925809"/>
    <w:rsid w:val="009258FF"/>
    <w:rsid w:val="00925ADD"/>
    <w:rsid w:val="00925D80"/>
    <w:rsid w:val="009260D3"/>
    <w:rsid w:val="009269C6"/>
    <w:rsid w:val="00926D03"/>
    <w:rsid w:val="00927484"/>
    <w:rsid w:val="00927CB6"/>
    <w:rsid w:val="00927E41"/>
    <w:rsid w:val="00927EEC"/>
    <w:rsid w:val="00930136"/>
    <w:rsid w:val="00930478"/>
    <w:rsid w:val="00930525"/>
    <w:rsid w:val="0093058E"/>
    <w:rsid w:val="00930925"/>
    <w:rsid w:val="0093123C"/>
    <w:rsid w:val="00931440"/>
    <w:rsid w:val="00931A66"/>
    <w:rsid w:val="00931C39"/>
    <w:rsid w:val="00932BA3"/>
    <w:rsid w:val="00932CEC"/>
    <w:rsid w:val="009337BB"/>
    <w:rsid w:val="00933B4F"/>
    <w:rsid w:val="00934034"/>
    <w:rsid w:val="009342AB"/>
    <w:rsid w:val="00934A6D"/>
    <w:rsid w:val="00934CCD"/>
    <w:rsid w:val="00934D3B"/>
    <w:rsid w:val="00934E37"/>
    <w:rsid w:val="009350E4"/>
    <w:rsid w:val="0093545A"/>
    <w:rsid w:val="0093550A"/>
    <w:rsid w:val="00935647"/>
    <w:rsid w:val="00935807"/>
    <w:rsid w:val="00935D90"/>
    <w:rsid w:val="0093674A"/>
    <w:rsid w:val="00936BBA"/>
    <w:rsid w:val="009378CC"/>
    <w:rsid w:val="00940B47"/>
    <w:rsid w:val="00940B4C"/>
    <w:rsid w:val="00940ECA"/>
    <w:rsid w:val="00941658"/>
    <w:rsid w:val="0094172A"/>
    <w:rsid w:val="00941852"/>
    <w:rsid w:val="00941D91"/>
    <w:rsid w:val="009421F9"/>
    <w:rsid w:val="00942E16"/>
    <w:rsid w:val="00942F63"/>
    <w:rsid w:val="00942FEF"/>
    <w:rsid w:val="00943164"/>
    <w:rsid w:val="0094330D"/>
    <w:rsid w:val="00943356"/>
    <w:rsid w:val="00943657"/>
    <w:rsid w:val="00943F2A"/>
    <w:rsid w:val="009448E0"/>
    <w:rsid w:val="00944952"/>
    <w:rsid w:val="00944A6E"/>
    <w:rsid w:val="00945020"/>
    <w:rsid w:val="00945106"/>
    <w:rsid w:val="0094555C"/>
    <w:rsid w:val="00947291"/>
    <w:rsid w:val="0094745D"/>
    <w:rsid w:val="00947690"/>
    <w:rsid w:val="00947EC7"/>
    <w:rsid w:val="00947FB1"/>
    <w:rsid w:val="00950291"/>
    <w:rsid w:val="009508A0"/>
    <w:rsid w:val="00950A84"/>
    <w:rsid w:val="00950E59"/>
    <w:rsid w:val="00950FE6"/>
    <w:rsid w:val="00951CC8"/>
    <w:rsid w:val="00952021"/>
    <w:rsid w:val="00952045"/>
    <w:rsid w:val="009524DA"/>
    <w:rsid w:val="009529F6"/>
    <w:rsid w:val="00953258"/>
    <w:rsid w:val="009533A1"/>
    <w:rsid w:val="00953A48"/>
    <w:rsid w:val="00953CED"/>
    <w:rsid w:val="009540AB"/>
    <w:rsid w:val="00954252"/>
    <w:rsid w:val="00954A14"/>
    <w:rsid w:val="00954A1B"/>
    <w:rsid w:val="00954AD1"/>
    <w:rsid w:val="009556AB"/>
    <w:rsid w:val="0095582B"/>
    <w:rsid w:val="009563E7"/>
    <w:rsid w:val="0095662E"/>
    <w:rsid w:val="009568B5"/>
    <w:rsid w:val="00957441"/>
    <w:rsid w:val="0095778B"/>
    <w:rsid w:val="00957C5C"/>
    <w:rsid w:val="009608F1"/>
    <w:rsid w:val="009609F0"/>
    <w:rsid w:val="00960AB7"/>
    <w:rsid w:val="00961725"/>
    <w:rsid w:val="00961D4B"/>
    <w:rsid w:val="00961EF0"/>
    <w:rsid w:val="00962C7A"/>
    <w:rsid w:val="009631EC"/>
    <w:rsid w:val="00963253"/>
    <w:rsid w:val="0096339C"/>
    <w:rsid w:val="009633BC"/>
    <w:rsid w:val="00963710"/>
    <w:rsid w:val="00965644"/>
    <w:rsid w:val="00966AC0"/>
    <w:rsid w:val="009676B0"/>
    <w:rsid w:val="00967E29"/>
    <w:rsid w:val="00970528"/>
    <w:rsid w:val="00970695"/>
    <w:rsid w:val="009706F9"/>
    <w:rsid w:val="00970EF3"/>
    <w:rsid w:val="00971070"/>
    <w:rsid w:val="0097112D"/>
    <w:rsid w:val="009711A0"/>
    <w:rsid w:val="009711DE"/>
    <w:rsid w:val="00972225"/>
    <w:rsid w:val="0097230B"/>
    <w:rsid w:val="009724F5"/>
    <w:rsid w:val="009734F0"/>
    <w:rsid w:val="00973D62"/>
    <w:rsid w:val="00974E73"/>
    <w:rsid w:val="0097532F"/>
    <w:rsid w:val="00975F60"/>
    <w:rsid w:val="009761C8"/>
    <w:rsid w:val="0097664B"/>
    <w:rsid w:val="00976A24"/>
    <w:rsid w:val="00976C02"/>
    <w:rsid w:val="00976F2B"/>
    <w:rsid w:val="00976FD1"/>
    <w:rsid w:val="00977061"/>
    <w:rsid w:val="00977310"/>
    <w:rsid w:val="00977BD4"/>
    <w:rsid w:val="00977C78"/>
    <w:rsid w:val="00980870"/>
    <w:rsid w:val="00980928"/>
    <w:rsid w:val="00980B03"/>
    <w:rsid w:val="00981913"/>
    <w:rsid w:val="0098250A"/>
    <w:rsid w:val="009829AF"/>
    <w:rsid w:val="009829F9"/>
    <w:rsid w:val="009831EA"/>
    <w:rsid w:val="009836D9"/>
    <w:rsid w:val="0098399F"/>
    <w:rsid w:val="009839E1"/>
    <w:rsid w:val="00983CD9"/>
    <w:rsid w:val="00984715"/>
    <w:rsid w:val="00984943"/>
    <w:rsid w:val="00984C82"/>
    <w:rsid w:val="00984CF4"/>
    <w:rsid w:val="009858A2"/>
    <w:rsid w:val="00985983"/>
    <w:rsid w:val="00985E4C"/>
    <w:rsid w:val="0098631E"/>
    <w:rsid w:val="00986679"/>
    <w:rsid w:val="00986F10"/>
    <w:rsid w:val="00987004"/>
    <w:rsid w:val="00987212"/>
    <w:rsid w:val="009876F2"/>
    <w:rsid w:val="0098777D"/>
    <w:rsid w:val="0098778A"/>
    <w:rsid w:val="00987ACE"/>
    <w:rsid w:val="0099020E"/>
    <w:rsid w:val="00990227"/>
    <w:rsid w:val="009903FE"/>
    <w:rsid w:val="009908A5"/>
    <w:rsid w:val="00991323"/>
    <w:rsid w:val="009913D5"/>
    <w:rsid w:val="0099143A"/>
    <w:rsid w:val="00992DA4"/>
    <w:rsid w:val="009937F7"/>
    <w:rsid w:val="00993BF9"/>
    <w:rsid w:val="009941C6"/>
    <w:rsid w:val="00994E69"/>
    <w:rsid w:val="009955F2"/>
    <w:rsid w:val="0099585C"/>
    <w:rsid w:val="00995DDA"/>
    <w:rsid w:val="00995EE8"/>
    <w:rsid w:val="00996167"/>
    <w:rsid w:val="009966EA"/>
    <w:rsid w:val="00996769"/>
    <w:rsid w:val="00996A5F"/>
    <w:rsid w:val="00996B12"/>
    <w:rsid w:val="00996D23"/>
    <w:rsid w:val="00996F63"/>
    <w:rsid w:val="00997884"/>
    <w:rsid w:val="009979BD"/>
    <w:rsid w:val="009A0295"/>
    <w:rsid w:val="009A0CD4"/>
    <w:rsid w:val="009A1139"/>
    <w:rsid w:val="009A1550"/>
    <w:rsid w:val="009A1D30"/>
    <w:rsid w:val="009A1DCF"/>
    <w:rsid w:val="009A220D"/>
    <w:rsid w:val="009A2CDB"/>
    <w:rsid w:val="009A3BB1"/>
    <w:rsid w:val="009A3F8E"/>
    <w:rsid w:val="009A49C5"/>
    <w:rsid w:val="009A553C"/>
    <w:rsid w:val="009A5715"/>
    <w:rsid w:val="009A5B58"/>
    <w:rsid w:val="009A66D2"/>
    <w:rsid w:val="009A66EA"/>
    <w:rsid w:val="009A6D41"/>
    <w:rsid w:val="009A7FFC"/>
    <w:rsid w:val="009B0778"/>
    <w:rsid w:val="009B0F73"/>
    <w:rsid w:val="009B12B9"/>
    <w:rsid w:val="009B1415"/>
    <w:rsid w:val="009B1A06"/>
    <w:rsid w:val="009B1B18"/>
    <w:rsid w:val="009B1CB6"/>
    <w:rsid w:val="009B25CC"/>
    <w:rsid w:val="009B2B6F"/>
    <w:rsid w:val="009B2DE8"/>
    <w:rsid w:val="009B39DB"/>
    <w:rsid w:val="009B47B1"/>
    <w:rsid w:val="009B481C"/>
    <w:rsid w:val="009B4B63"/>
    <w:rsid w:val="009B4D7C"/>
    <w:rsid w:val="009B5F8A"/>
    <w:rsid w:val="009B72C9"/>
    <w:rsid w:val="009B7522"/>
    <w:rsid w:val="009C05B1"/>
    <w:rsid w:val="009C06AB"/>
    <w:rsid w:val="009C06D7"/>
    <w:rsid w:val="009C0885"/>
    <w:rsid w:val="009C0FF4"/>
    <w:rsid w:val="009C1066"/>
    <w:rsid w:val="009C114C"/>
    <w:rsid w:val="009C1303"/>
    <w:rsid w:val="009C188B"/>
    <w:rsid w:val="009C219A"/>
    <w:rsid w:val="009C2716"/>
    <w:rsid w:val="009C2AC1"/>
    <w:rsid w:val="009C30BC"/>
    <w:rsid w:val="009C35B0"/>
    <w:rsid w:val="009C391A"/>
    <w:rsid w:val="009C3CA8"/>
    <w:rsid w:val="009C4264"/>
    <w:rsid w:val="009C4A76"/>
    <w:rsid w:val="009C576E"/>
    <w:rsid w:val="009C5901"/>
    <w:rsid w:val="009C5B81"/>
    <w:rsid w:val="009C698C"/>
    <w:rsid w:val="009C6A31"/>
    <w:rsid w:val="009C6B36"/>
    <w:rsid w:val="009C70DE"/>
    <w:rsid w:val="009C747F"/>
    <w:rsid w:val="009C774F"/>
    <w:rsid w:val="009C7B37"/>
    <w:rsid w:val="009C7C6F"/>
    <w:rsid w:val="009C7C72"/>
    <w:rsid w:val="009D0CFE"/>
    <w:rsid w:val="009D155C"/>
    <w:rsid w:val="009D1F04"/>
    <w:rsid w:val="009D2553"/>
    <w:rsid w:val="009D2800"/>
    <w:rsid w:val="009D28C3"/>
    <w:rsid w:val="009D2959"/>
    <w:rsid w:val="009D298C"/>
    <w:rsid w:val="009D2B93"/>
    <w:rsid w:val="009D31B5"/>
    <w:rsid w:val="009D360E"/>
    <w:rsid w:val="009D3C21"/>
    <w:rsid w:val="009D3D64"/>
    <w:rsid w:val="009D3FD2"/>
    <w:rsid w:val="009D42D9"/>
    <w:rsid w:val="009D4428"/>
    <w:rsid w:val="009D4878"/>
    <w:rsid w:val="009D4C64"/>
    <w:rsid w:val="009D4CBF"/>
    <w:rsid w:val="009D4E83"/>
    <w:rsid w:val="009D544B"/>
    <w:rsid w:val="009D5863"/>
    <w:rsid w:val="009D5C52"/>
    <w:rsid w:val="009D6131"/>
    <w:rsid w:val="009D663D"/>
    <w:rsid w:val="009D66BA"/>
    <w:rsid w:val="009D7187"/>
    <w:rsid w:val="009D74F1"/>
    <w:rsid w:val="009D750D"/>
    <w:rsid w:val="009D7925"/>
    <w:rsid w:val="009E063F"/>
    <w:rsid w:val="009E06EF"/>
    <w:rsid w:val="009E0AD5"/>
    <w:rsid w:val="009E0F68"/>
    <w:rsid w:val="009E11E9"/>
    <w:rsid w:val="009E1213"/>
    <w:rsid w:val="009E1371"/>
    <w:rsid w:val="009E1776"/>
    <w:rsid w:val="009E1951"/>
    <w:rsid w:val="009E1DE5"/>
    <w:rsid w:val="009E2402"/>
    <w:rsid w:val="009E24E8"/>
    <w:rsid w:val="009E2888"/>
    <w:rsid w:val="009E2F8F"/>
    <w:rsid w:val="009E4294"/>
    <w:rsid w:val="009E4D42"/>
    <w:rsid w:val="009E52CF"/>
    <w:rsid w:val="009E5A80"/>
    <w:rsid w:val="009E683B"/>
    <w:rsid w:val="009E6928"/>
    <w:rsid w:val="009E6E2B"/>
    <w:rsid w:val="009E708A"/>
    <w:rsid w:val="009E7F4C"/>
    <w:rsid w:val="009F0A29"/>
    <w:rsid w:val="009F0FD4"/>
    <w:rsid w:val="009F1704"/>
    <w:rsid w:val="009F1951"/>
    <w:rsid w:val="009F1AD8"/>
    <w:rsid w:val="009F1BFB"/>
    <w:rsid w:val="009F1DE6"/>
    <w:rsid w:val="009F2193"/>
    <w:rsid w:val="009F21DE"/>
    <w:rsid w:val="009F29E4"/>
    <w:rsid w:val="009F2F98"/>
    <w:rsid w:val="009F3312"/>
    <w:rsid w:val="009F3858"/>
    <w:rsid w:val="009F399C"/>
    <w:rsid w:val="009F464C"/>
    <w:rsid w:val="009F514C"/>
    <w:rsid w:val="009F5227"/>
    <w:rsid w:val="009F53BB"/>
    <w:rsid w:val="009F5847"/>
    <w:rsid w:val="009F62A7"/>
    <w:rsid w:val="009F6595"/>
    <w:rsid w:val="009F6ED4"/>
    <w:rsid w:val="009F7204"/>
    <w:rsid w:val="009F73D9"/>
    <w:rsid w:val="009F7BC5"/>
    <w:rsid w:val="009F7CA1"/>
    <w:rsid w:val="00A0025A"/>
    <w:rsid w:val="00A007A8"/>
    <w:rsid w:val="00A00C9D"/>
    <w:rsid w:val="00A01B7D"/>
    <w:rsid w:val="00A01D94"/>
    <w:rsid w:val="00A023A7"/>
    <w:rsid w:val="00A02668"/>
    <w:rsid w:val="00A02871"/>
    <w:rsid w:val="00A0287A"/>
    <w:rsid w:val="00A0318D"/>
    <w:rsid w:val="00A03632"/>
    <w:rsid w:val="00A03CFA"/>
    <w:rsid w:val="00A0415E"/>
    <w:rsid w:val="00A0424A"/>
    <w:rsid w:val="00A043E3"/>
    <w:rsid w:val="00A045BF"/>
    <w:rsid w:val="00A04E02"/>
    <w:rsid w:val="00A05B86"/>
    <w:rsid w:val="00A0602F"/>
    <w:rsid w:val="00A06212"/>
    <w:rsid w:val="00A065C6"/>
    <w:rsid w:val="00A06A83"/>
    <w:rsid w:val="00A06CD1"/>
    <w:rsid w:val="00A06CE3"/>
    <w:rsid w:val="00A06E18"/>
    <w:rsid w:val="00A06F73"/>
    <w:rsid w:val="00A07237"/>
    <w:rsid w:val="00A07785"/>
    <w:rsid w:val="00A07C26"/>
    <w:rsid w:val="00A07C6F"/>
    <w:rsid w:val="00A07E08"/>
    <w:rsid w:val="00A07E7A"/>
    <w:rsid w:val="00A103CE"/>
    <w:rsid w:val="00A10F5C"/>
    <w:rsid w:val="00A11083"/>
    <w:rsid w:val="00A11CFC"/>
    <w:rsid w:val="00A123C1"/>
    <w:rsid w:val="00A12A3E"/>
    <w:rsid w:val="00A14121"/>
    <w:rsid w:val="00A14220"/>
    <w:rsid w:val="00A145EF"/>
    <w:rsid w:val="00A156A1"/>
    <w:rsid w:val="00A156FC"/>
    <w:rsid w:val="00A15A0D"/>
    <w:rsid w:val="00A15A68"/>
    <w:rsid w:val="00A15B89"/>
    <w:rsid w:val="00A16788"/>
    <w:rsid w:val="00A16E9A"/>
    <w:rsid w:val="00A17D4B"/>
    <w:rsid w:val="00A20364"/>
    <w:rsid w:val="00A208CE"/>
    <w:rsid w:val="00A208E8"/>
    <w:rsid w:val="00A20DB7"/>
    <w:rsid w:val="00A20E2F"/>
    <w:rsid w:val="00A20E77"/>
    <w:rsid w:val="00A21053"/>
    <w:rsid w:val="00A2137A"/>
    <w:rsid w:val="00A21572"/>
    <w:rsid w:val="00A21629"/>
    <w:rsid w:val="00A218F8"/>
    <w:rsid w:val="00A2205B"/>
    <w:rsid w:val="00A22073"/>
    <w:rsid w:val="00A22508"/>
    <w:rsid w:val="00A22C2D"/>
    <w:rsid w:val="00A22CE5"/>
    <w:rsid w:val="00A22D52"/>
    <w:rsid w:val="00A237BC"/>
    <w:rsid w:val="00A2384D"/>
    <w:rsid w:val="00A238AE"/>
    <w:rsid w:val="00A23A41"/>
    <w:rsid w:val="00A23C34"/>
    <w:rsid w:val="00A2451F"/>
    <w:rsid w:val="00A2524A"/>
    <w:rsid w:val="00A25690"/>
    <w:rsid w:val="00A25C7E"/>
    <w:rsid w:val="00A2610B"/>
    <w:rsid w:val="00A261B1"/>
    <w:rsid w:val="00A262F0"/>
    <w:rsid w:val="00A264A9"/>
    <w:rsid w:val="00A2653C"/>
    <w:rsid w:val="00A266FA"/>
    <w:rsid w:val="00A26AB1"/>
    <w:rsid w:val="00A26B32"/>
    <w:rsid w:val="00A26C6B"/>
    <w:rsid w:val="00A26CB2"/>
    <w:rsid w:val="00A26F05"/>
    <w:rsid w:val="00A27C15"/>
    <w:rsid w:val="00A27D0A"/>
    <w:rsid w:val="00A30A31"/>
    <w:rsid w:val="00A30DCE"/>
    <w:rsid w:val="00A31270"/>
    <w:rsid w:val="00A314F7"/>
    <w:rsid w:val="00A317CD"/>
    <w:rsid w:val="00A31F67"/>
    <w:rsid w:val="00A32742"/>
    <w:rsid w:val="00A32B66"/>
    <w:rsid w:val="00A33CC2"/>
    <w:rsid w:val="00A33D2C"/>
    <w:rsid w:val="00A33D4C"/>
    <w:rsid w:val="00A34271"/>
    <w:rsid w:val="00A3432D"/>
    <w:rsid w:val="00A344DF"/>
    <w:rsid w:val="00A34510"/>
    <w:rsid w:val="00A345D9"/>
    <w:rsid w:val="00A34A46"/>
    <w:rsid w:val="00A359BC"/>
    <w:rsid w:val="00A364E9"/>
    <w:rsid w:val="00A37547"/>
    <w:rsid w:val="00A37915"/>
    <w:rsid w:val="00A40189"/>
    <w:rsid w:val="00A4025E"/>
    <w:rsid w:val="00A403FA"/>
    <w:rsid w:val="00A40C44"/>
    <w:rsid w:val="00A40E10"/>
    <w:rsid w:val="00A41035"/>
    <w:rsid w:val="00A41121"/>
    <w:rsid w:val="00A41436"/>
    <w:rsid w:val="00A414E1"/>
    <w:rsid w:val="00A415A0"/>
    <w:rsid w:val="00A415A7"/>
    <w:rsid w:val="00A41E02"/>
    <w:rsid w:val="00A42117"/>
    <w:rsid w:val="00A42F7B"/>
    <w:rsid w:val="00A42F8F"/>
    <w:rsid w:val="00A431F8"/>
    <w:rsid w:val="00A43341"/>
    <w:rsid w:val="00A43954"/>
    <w:rsid w:val="00A43CDC"/>
    <w:rsid w:val="00A447D4"/>
    <w:rsid w:val="00A44D84"/>
    <w:rsid w:val="00A44E01"/>
    <w:rsid w:val="00A45052"/>
    <w:rsid w:val="00A45075"/>
    <w:rsid w:val="00A4530E"/>
    <w:rsid w:val="00A46A27"/>
    <w:rsid w:val="00A46F04"/>
    <w:rsid w:val="00A473A1"/>
    <w:rsid w:val="00A47D5D"/>
    <w:rsid w:val="00A50193"/>
    <w:rsid w:val="00A50491"/>
    <w:rsid w:val="00A5062A"/>
    <w:rsid w:val="00A507DE"/>
    <w:rsid w:val="00A50DC7"/>
    <w:rsid w:val="00A50EB9"/>
    <w:rsid w:val="00A5104E"/>
    <w:rsid w:val="00A51B44"/>
    <w:rsid w:val="00A524EE"/>
    <w:rsid w:val="00A52879"/>
    <w:rsid w:val="00A528B9"/>
    <w:rsid w:val="00A52B60"/>
    <w:rsid w:val="00A52F9A"/>
    <w:rsid w:val="00A5300D"/>
    <w:rsid w:val="00A53AA2"/>
    <w:rsid w:val="00A53F1F"/>
    <w:rsid w:val="00A548C0"/>
    <w:rsid w:val="00A54D91"/>
    <w:rsid w:val="00A54EAF"/>
    <w:rsid w:val="00A550AA"/>
    <w:rsid w:val="00A55523"/>
    <w:rsid w:val="00A559C4"/>
    <w:rsid w:val="00A559E8"/>
    <w:rsid w:val="00A55B08"/>
    <w:rsid w:val="00A55C9C"/>
    <w:rsid w:val="00A55CCF"/>
    <w:rsid w:val="00A56459"/>
    <w:rsid w:val="00A565D6"/>
    <w:rsid w:val="00A5689F"/>
    <w:rsid w:val="00A56DEA"/>
    <w:rsid w:val="00A57188"/>
    <w:rsid w:val="00A57545"/>
    <w:rsid w:val="00A57AC4"/>
    <w:rsid w:val="00A57F9F"/>
    <w:rsid w:val="00A6077A"/>
    <w:rsid w:val="00A60D48"/>
    <w:rsid w:val="00A60D59"/>
    <w:rsid w:val="00A61503"/>
    <w:rsid w:val="00A61D65"/>
    <w:rsid w:val="00A61F3B"/>
    <w:rsid w:val="00A624AB"/>
    <w:rsid w:val="00A624C6"/>
    <w:rsid w:val="00A624D7"/>
    <w:rsid w:val="00A62725"/>
    <w:rsid w:val="00A62A56"/>
    <w:rsid w:val="00A62B3D"/>
    <w:rsid w:val="00A6314F"/>
    <w:rsid w:val="00A6333F"/>
    <w:rsid w:val="00A634B3"/>
    <w:rsid w:val="00A636A2"/>
    <w:rsid w:val="00A63E70"/>
    <w:rsid w:val="00A63FAA"/>
    <w:rsid w:val="00A643D1"/>
    <w:rsid w:val="00A6515D"/>
    <w:rsid w:val="00A65315"/>
    <w:rsid w:val="00A65549"/>
    <w:rsid w:val="00A65784"/>
    <w:rsid w:val="00A6579C"/>
    <w:rsid w:val="00A6585D"/>
    <w:rsid w:val="00A658B2"/>
    <w:rsid w:val="00A65CFF"/>
    <w:rsid w:val="00A66A6A"/>
    <w:rsid w:val="00A67BB7"/>
    <w:rsid w:val="00A67C27"/>
    <w:rsid w:val="00A70012"/>
    <w:rsid w:val="00A70FAE"/>
    <w:rsid w:val="00A71416"/>
    <w:rsid w:val="00A71818"/>
    <w:rsid w:val="00A71898"/>
    <w:rsid w:val="00A718BF"/>
    <w:rsid w:val="00A71A2C"/>
    <w:rsid w:val="00A71CB2"/>
    <w:rsid w:val="00A72323"/>
    <w:rsid w:val="00A72390"/>
    <w:rsid w:val="00A7266C"/>
    <w:rsid w:val="00A7273F"/>
    <w:rsid w:val="00A72BDD"/>
    <w:rsid w:val="00A72CB8"/>
    <w:rsid w:val="00A72E45"/>
    <w:rsid w:val="00A730F6"/>
    <w:rsid w:val="00A7332F"/>
    <w:rsid w:val="00A73575"/>
    <w:rsid w:val="00A7360A"/>
    <w:rsid w:val="00A73A57"/>
    <w:rsid w:val="00A74287"/>
    <w:rsid w:val="00A746F4"/>
    <w:rsid w:val="00A74740"/>
    <w:rsid w:val="00A747F4"/>
    <w:rsid w:val="00A750BE"/>
    <w:rsid w:val="00A75335"/>
    <w:rsid w:val="00A75454"/>
    <w:rsid w:val="00A75644"/>
    <w:rsid w:val="00A7565F"/>
    <w:rsid w:val="00A75978"/>
    <w:rsid w:val="00A7597C"/>
    <w:rsid w:val="00A75B79"/>
    <w:rsid w:val="00A77B06"/>
    <w:rsid w:val="00A8049D"/>
    <w:rsid w:val="00A8067B"/>
    <w:rsid w:val="00A81038"/>
    <w:rsid w:val="00A818FD"/>
    <w:rsid w:val="00A819A1"/>
    <w:rsid w:val="00A8266D"/>
    <w:rsid w:val="00A8355B"/>
    <w:rsid w:val="00A838AC"/>
    <w:rsid w:val="00A83B2E"/>
    <w:rsid w:val="00A84002"/>
    <w:rsid w:val="00A841C8"/>
    <w:rsid w:val="00A84AEB"/>
    <w:rsid w:val="00A84BFC"/>
    <w:rsid w:val="00A851A8"/>
    <w:rsid w:val="00A85803"/>
    <w:rsid w:val="00A85E3A"/>
    <w:rsid w:val="00A85F07"/>
    <w:rsid w:val="00A866E8"/>
    <w:rsid w:val="00A869CD"/>
    <w:rsid w:val="00A87520"/>
    <w:rsid w:val="00A87868"/>
    <w:rsid w:val="00A87A72"/>
    <w:rsid w:val="00A87F55"/>
    <w:rsid w:val="00A900F4"/>
    <w:rsid w:val="00A90824"/>
    <w:rsid w:val="00A90F8B"/>
    <w:rsid w:val="00A91140"/>
    <w:rsid w:val="00A911CC"/>
    <w:rsid w:val="00A91430"/>
    <w:rsid w:val="00A915CD"/>
    <w:rsid w:val="00A91B7E"/>
    <w:rsid w:val="00A923F7"/>
    <w:rsid w:val="00A92408"/>
    <w:rsid w:val="00A9259E"/>
    <w:rsid w:val="00A930F6"/>
    <w:rsid w:val="00A93D80"/>
    <w:rsid w:val="00A945F8"/>
    <w:rsid w:val="00A94B37"/>
    <w:rsid w:val="00A9568F"/>
    <w:rsid w:val="00A958D2"/>
    <w:rsid w:val="00A95A37"/>
    <w:rsid w:val="00A969AF"/>
    <w:rsid w:val="00AA0BEF"/>
    <w:rsid w:val="00AA0FB2"/>
    <w:rsid w:val="00AA10CF"/>
    <w:rsid w:val="00AA1277"/>
    <w:rsid w:val="00AA166C"/>
    <w:rsid w:val="00AA19C4"/>
    <w:rsid w:val="00AA1B17"/>
    <w:rsid w:val="00AA1DFB"/>
    <w:rsid w:val="00AA246E"/>
    <w:rsid w:val="00AA24EA"/>
    <w:rsid w:val="00AA2C97"/>
    <w:rsid w:val="00AA2FA7"/>
    <w:rsid w:val="00AA3031"/>
    <w:rsid w:val="00AA3414"/>
    <w:rsid w:val="00AA3A1B"/>
    <w:rsid w:val="00AA4EAF"/>
    <w:rsid w:val="00AA4FE9"/>
    <w:rsid w:val="00AA507D"/>
    <w:rsid w:val="00AA5176"/>
    <w:rsid w:val="00AA5DA4"/>
    <w:rsid w:val="00AA6592"/>
    <w:rsid w:val="00AA678A"/>
    <w:rsid w:val="00AA72A2"/>
    <w:rsid w:val="00AA72A4"/>
    <w:rsid w:val="00AA78A1"/>
    <w:rsid w:val="00AA7ED4"/>
    <w:rsid w:val="00AB0010"/>
    <w:rsid w:val="00AB0AB2"/>
    <w:rsid w:val="00AB1D26"/>
    <w:rsid w:val="00AB259B"/>
    <w:rsid w:val="00AB2D1A"/>
    <w:rsid w:val="00AB2FEA"/>
    <w:rsid w:val="00AB36C2"/>
    <w:rsid w:val="00AB38AC"/>
    <w:rsid w:val="00AB4B20"/>
    <w:rsid w:val="00AB4FE6"/>
    <w:rsid w:val="00AB7242"/>
    <w:rsid w:val="00AB7779"/>
    <w:rsid w:val="00AC0360"/>
    <w:rsid w:val="00AC0B93"/>
    <w:rsid w:val="00AC0C94"/>
    <w:rsid w:val="00AC0E88"/>
    <w:rsid w:val="00AC1139"/>
    <w:rsid w:val="00AC20AA"/>
    <w:rsid w:val="00AC2364"/>
    <w:rsid w:val="00AC24CF"/>
    <w:rsid w:val="00AC2DA4"/>
    <w:rsid w:val="00AC2DF4"/>
    <w:rsid w:val="00AC2EFE"/>
    <w:rsid w:val="00AC309E"/>
    <w:rsid w:val="00AC34ED"/>
    <w:rsid w:val="00AC3A7B"/>
    <w:rsid w:val="00AC42A0"/>
    <w:rsid w:val="00AC456D"/>
    <w:rsid w:val="00AC4A03"/>
    <w:rsid w:val="00AC4F54"/>
    <w:rsid w:val="00AC51B6"/>
    <w:rsid w:val="00AC5E61"/>
    <w:rsid w:val="00AC600A"/>
    <w:rsid w:val="00AC6069"/>
    <w:rsid w:val="00AC6092"/>
    <w:rsid w:val="00AC6A7B"/>
    <w:rsid w:val="00AC6DDC"/>
    <w:rsid w:val="00AC74E8"/>
    <w:rsid w:val="00AC7641"/>
    <w:rsid w:val="00AC7742"/>
    <w:rsid w:val="00AC7865"/>
    <w:rsid w:val="00AC7888"/>
    <w:rsid w:val="00AD0004"/>
    <w:rsid w:val="00AD00F0"/>
    <w:rsid w:val="00AD03B8"/>
    <w:rsid w:val="00AD0734"/>
    <w:rsid w:val="00AD0DB4"/>
    <w:rsid w:val="00AD0DCD"/>
    <w:rsid w:val="00AD0E8A"/>
    <w:rsid w:val="00AD0F28"/>
    <w:rsid w:val="00AD10F0"/>
    <w:rsid w:val="00AD1868"/>
    <w:rsid w:val="00AD19AB"/>
    <w:rsid w:val="00AD1A2A"/>
    <w:rsid w:val="00AD1AD5"/>
    <w:rsid w:val="00AD3102"/>
    <w:rsid w:val="00AD31BD"/>
    <w:rsid w:val="00AD3222"/>
    <w:rsid w:val="00AD3930"/>
    <w:rsid w:val="00AD3A72"/>
    <w:rsid w:val="00AD3AB4"/>
    <w:rsid w:val="00AD3B6C"/>
    <w:rsid w:val="00AD45BC"/>
    <w:rsid w:val="00AD486E"/>
    <w:rsid w:val="00AD4961"/>
    <w:rsid w:val="00AD59BC"/>
    <w:rsid w:val="00AD5C4A"/>
    <w:rsid w:val="00AD5E96"/>
    <w:rsid w:val="00AD65DD"/>
    <w:rsid w:val="00AD6EAD"/>
    <w:rsid w:val="00AD7046"/>
    <w:rsid w:val="00AD79C6"/>
    <w:rsid w:val="00AE0248"/>
    <w:rsid w:val="00AE02D1"/>
    <w:rsid w:val="00AE070C"/>
    <w:rsid w:val="00AE07C0"/>
    <w:rsid w:val="00AE08C5"/>
    <w:rsid w:val="00AE0ED2"/>
    <w:rsid w:val="00AE12F6"/>
    <w:rsid w:val="00AE1979"/>
    <w:rsid w:val="00AE33B8"/>
    <w:rsid w:val="00AE3F1F"/>
    <w:rsid w:val="00AE4499"/>
    <w:rsid w:val="00AE4715"/>
    <w:rsid w:val="00AE4B5D"/>
    <w:rsid w:val="00AE5028"/>
    <w:rsid w:val="00AE547C"/>
    <w:rsid w:val="00AE6823"/>
    <w:rsid w:val="00AE6861"/>
    <w:rsid w:val="00AE6990"/>
    <w:rsid w:val="00AE6A1B"/>
    <w:rsid w:val="00AE6ADA"/>
    <w:rsid w:val="00AE6DEC"/>
    <w:rsid w:val="00AE7020"/>
    <w:rsid w:val="00AE712F"/>
    <w:rsid w:val="00AE745A"/>
    <w:rsid w:val="00AE7723"/>
    <w:rsid w:val="00AE7C73"/>
    <w:rsid w:val="00AE7EDA"/>
    <w:rsid w:val="00AE7F22"/>
    <w:rsid w:val="00AF001A"/>
    <w:rsid w:val="00AF0557"/>
    <w:rsid w:val="00AF0DD4"/>
    <w:rsid w:val="00AF111E"/>
    <w:rsid w:val="00AF1750"/>
    <w:rsid w:val="00AF190C"/>
    <w:rsid w:val="00AF1FD6"/>
    <w:rsid w:val="00AF1FF3"/>
    <w:rsid w:val="00AF2993"/>
    <w:rsid w:val="00AF29C7"/>
    <w:rsid w:val="00AF2D32"/>
    <w:rsid w:val="00AF2E15"/>
    <w:rsid w:val="00AF336B"/>
    <w:rsid w:val="00AF33B4"/>
    <w:rsid w:val="00AF4FF1"/>
    <w:rsid w:val="00AF50D9"/>
    <w:rsid w:val="00AF5FD6"/>
    <w:rsid w:val="00AF654F"/>
    <w:rsid w:val="00AF68E2"/>
    <w:rsid w:val="00AF6B1A"/>
    <w:rsid w:val="00AF7183"/>
    <w:rsid w:val="00B0005F"/>
    <w:rsid w:val="00B000DE"/>
    <w:rsid w:val="00B0068B"/>
    <w:rsid w:val="00B008A4"/>
    <w:rsid w:val="00B0097A"/>
    <w:rsid w:val="00B00E39"/>
    <w:rsid w:val="00B00EF5"/>
    <w:rsid w:val="00B0102A"/>
    <w:rsid w:val="00B018DE"/>
    <w:rsid w:val="00B0192F"/>
    <w:rsid w:val="00B02118"/>
    <w:rsid w:val="00B02176"/>
    <w:rsid w:val="00B02375"/>
    <w:rsid w:val="00B02952"/>
    <w:rsid w:val="00B02D81"/>
    <w:rsid w:val="00B034D0"/>
    <w:rsid w:val="00B0401E"/>
    <w:rsid w:val="00B04A82"/>
    <w:rsid w:val="00B04AF3"/>
    <w:rsid w:val="00B04BD7"/>
    <w:rsid w:val="00B04DBA"/>
    <w:rsid w:val="00B04E8C"/>
    <w:rsid w:val="00B054CB"/>
    <w:rsid w:val="00B060D9"/>
    <w:rsid w:val="00B068B3"/>
    <w:rsid w:val="00B06A1B"/>
    <w:rsid w:val="00B06A6C"/>
    <w:rsid w:val="00B0729A"/>
    <w:rsid w:val="00B10096"/>
    <w:rsid w:val="00B10144"/>
    <w:rsid w:val="00B10BAF"/>
    <w:rsid w:val="00B10CA6"/>
    <w:rsid w:val="00B11073"/>
    <w:rsid w:val="00B11387"/>
    <w:rsid w:val="00B11614"/>
    <w:rsid w:val="00B11796"/>
    <w:rsid w:val="00B117B3"/>
    <w:rsid w:val="00B119D5"/>
    <w:rsid w:val="00B11FF4"/>
    <w:rsid w:val="00B126E7"/>
    <w:rsid w:val="00B12EA1"/>
    <w:rsid w:val="00B13293"/>
    <w:rsid w:val="00B1344F"/>
    <w:rsid w:val="00B13D96"/>
    <w:rsid w:val="00B13E13"/>
    <w:rsid w:val="00B1484D"/>
    <w:rsid w:val="00B14D55"/>
    <w:rsid w:val="00B14E49"/>
    <w:rsid w:val="00B14EFF"/>
    <w:rsid w:val="00B15018"/>
    <w:rsid w:val="00B154AA"/>
    <w:rsid w:val="00B154AE"/>
    <w:rsid w:val="00B16EE5"/>
    <w:rsid w:val="00B177A0"/>
    <w:rsid w:val="00B178F6"/>
    <w:rsid w:val="00B17E57"/>
    <w:rsid w:val="00B20028"/>
    <w:rsid w:val="00B202E1"/>
    <w:rsid w:val="00B20462"/>
    <w:rsid w:val="00B21731"/>
    <w:rsid w:val="00B21AEB"/>
    <w:rsid w:val="00B21B1A"/>
    <w:rsid w:val="00B21C94"/>
    <w:rsid w:val="00B22455"/>
    <w:rsid w:val="00B224F3"/>
    <w:rsid w:val="00B226B6"/>
    <w:rsid w:val="00B22B31"/>
    <w:rsid w:val="00B22D0E"/>
    <w:rsid w:val="00B22FE6"/>
    <w:rsid w:val="00B230E3"/>
    <w:rsid w:val="00B23724"/>
    <w:rsid w:val="00B2377F"/>
    <w:rsid w:val="00B242BA"/>
    <w:rsid w:val="00B2482D"/>
    <w:rsid w:val="00B24A5E"/>
    <w:rsid w:val="00B24DB5"/>
    <w:rsid w:val="00B25072"/>
    <w:rsid w:val="00B25D23"/>
    <w:rsid w:val="00B25E38"/>
    <w:rsid w:val="00B262DB"/>
    <w:rsid w:val="00B26338"/>
    <w:rsid w:val="00B26A5B"/>
    <w:rsid w:val="00B26CEF"/>
    <w:rsid w:val="00B27134"/>
    <w:rsid w:val="00B2722B"/>
    <w:rsid w:val="00B27350"/>
    <w:rsid w:val="00B27847"/>
    <w:rsid w:val="00B314E2"/>
    <w:rsid w:val="00B3195F"/>
    <w:rsid w:val="00B31BD7"/>
    <w:rsid w:val="00B31FC4"/>
    <w:rsid w:val="00B3209A"/>
    <w:rsid w:val="00B32415"/>
    <w:rsid w:val="00B32CCC"/>
    <w:rsid w:val="00B32E7E"/>
    <w:rsid w:val="00B32F03"/>
    <w:rsid w:val="00B34050"/>
    <w:rsid w:val="00B34683"/>
    <w:rsid w:val="00B34A5E"/>
    <w:rsid w:val="00B34AC2"/>
    <w:rsid w:val="00B34BBD"/>
    <w:rsid w:val="00B34CC0"/>
    <w:rsid w:val="00B34DA1"/>
    <w:rsid w:val="00B34E0D"/>
    <w:rsid w:val="00B34E2E"/>
    <w:rsid w:val="00B350A5"/>
    <w:rsid w:val="00B350AA"/>
    <w:rsid w:val="00B3522E"/>
    <w:rsid w:val="00B361DD"/>
    <w:rsid w:val="00B363CC"/>
    <w:rsid w:val="00B36824"/>
    <w:rsid w:val="00B36B9C"/>
    <w:rsid w:val="00B36C58"/>
    <w:rsid w:val="00B36CA9"/>
    <w:rsid w:val="00B3735B"/>
    <w:rsid w:val="00B37651"/>
    <w:rsid w:val="00B3797E"/>
    <w:rsid w:val="00B379AC"/>
    <w:rsid w:val="00B37F23"/>
    <w:rsid w:val="00B40B36"/>
    <w:rsid w:val="00B40ED0"/>
    <w:rsid w:val="00B40F58"/>
    <w:rsid w:val="00B40FF3"/>
    <w:rsid w:val="00B41113"/>
    <w:rsid w:val="00B41C3C"/>
    <w:rsid w:val="00B41FBC"/>
    <w:rsid w:val="00B421DF"/>
    <w:rsid w:val="00B42246"/>
    <w:rsid w:val="00B42498"/>
    <w:rsid w:val="00B4257F"/>
    <w:rsid w:val="00B427FE"/>
    <w:rsid w:val="00B42F0E"/>
    <w:rsid w:val="00B42F1E"/>
    <w:rsid w:val="00B42FE7"/>
    <w:rsid w:val="00B4303F"/>
    <w:rsid w:val="00B43A95"/>
    <w:rsid w:val="00B44C54"/>
    <w:rsid w:val="00B45210"/>
    <w:rsid w:val="00B452ED"/>
    <w:rsid w:val="00B45412"/>
    <w:rsid w:val="00B45825"/>
    <w:rsid w:val="00B47156"/>
    <w:rsid w:val="00B474D6"/>
    <w:rsid w:val="00B477B8"/>
    <w:rsid w:val="00B477DE"/>
    <w:rsid w:val="00B47DF7"/>
    <w:rsid w:val="00B500FB"/>
    <w:rsid w:val="00B509EB"/>
    <w:rsid w:val="00B50D9D"/>
    <w:rsid w:val="00B51AA1"/>
    <w:rsid w:val="00B51CD7"/>
    <w:rsid w:val="00B526FB"/>
    <w:rsid w:val="00B52801"/>
    <w:rsid w:val="00B52C02"/>
    <w:rsid w:val="00B52F3C"/>
    <w:rsid w:val="00B53202"/>
    <w:rsid w:val="00B53553"/>
    <w:rsid w:val="00B53596"/>
    <w:rsid w:val="00B53A3B"/>
    <w:rsid w:val="00B5456D"/>
    <w:rsid w:val="00B55168"/>
    <w:rsid w:val="00B55819"/>
    <w:rsid w:val="00B55DAD"/>
    <w:rsid w:val="00B560D9"/>
    <w:rsid w:val="00B5641F"/>
    <w:rsid w:val="00B5661A"/>
    <w:rsid w:val="00B568E7"/>
    <w:rsid w:val="00B56CE9"/>
    <w:rsid w:val="00B57012"/>
    <w:rsid w:val="00B572FB"/>
    <w:rsid w:val="00B57892"/>
    <w:rsid w:val="00B57E2B"/>
    <w:rsid w:val="00B6005F"/>
    <w:rsid w:val="00B600E6"/>
    <w:rsid w:val="00B60610"/>
    <w:rsid w:val="00B6184B"/>
    <w:rsid w:val="00B61B27"/>
    <w:rsid w:val="00B62830"/>
    <w:rsid w:val="00B62FCC"/>
    <w:rsid w:val="00B63196"/>
    <w:rsid w:val="00B63245"/>
    <w:rsid w:val="00B632FE"/>
    <w:rsid w:val="00B637A1"/>
    <w:rsid w:val="00B63AA7"/>
    <w:rsid w:val="00B63F13"/>
    <w:rsid w:val="00B64481"/>
    <w:rsid w:val="00B649E5"/>
    <w:rsid w:val="00B64A50"/>
    <w:rsid w:val="00B64E79"/>
    <w:rsid w:val="00B656EF"/>
    <w:rsid w:val="00B65707"/>
    <w:rsid w:val="00B65A2B"/>
    <w:rsid w:val="00B660FD"/>
    <w:rsid w:val="00B6768A"/>
    <w:rsid w:val="00B67ABB"/>
    <w:rsid w:val="00B67BCB"/>
    <w:rsid w:val="00B67EC7"/>
    <w:rsid w:val="00B67FAE"/>
    <w:rsid w:val="00B706D3"/>
    <w:rsid w:val="00B713AD"/>
    <w:rsid w:val="00B71635"/>
    <w:rsid w:val="00B71EDB"/>
    <w:rsid w:val="00B7216C"/>
    <w:rsid w:val="00B7262A"/>
    <w:rsid w:val="00B7285E"/>
    <w:rsid w:val="00B72A3F"/>
    <w:rsid w:val="00B72B56"/>
    <w:rsid w:val="00B72D9B"/>
    <w:rsid w:val="00B72F6E"/>
    <w:rsid w:val="00B7322F"/>
    <w:rsid w:val="00B734D8"/>
    <w:rsid w:val="00B73D24"/>
    <w:rsid w:val="00B73D9B"/>
    <w:rsid w:val="00B73EAE"/>
    <w:rsid w:val="00B74CC6"/>
    <w:rsid w:val="00B750D3"/>
    <w:rsid w:val="00B7539A"/>
    <w:rsid w:val="00B75532"/>
    <w:rsid w:val="00B7554A"/>
    <w:rsid w:val="00B75784"/>
    <w:rsid w:val="00B75B84"/>
    <w:rsid w:val="00B75E29"/>
    <w:rsid w:val="00B75E66"/>
    <w:rsid w:val="00B76018"/>
    <w:rsid w:val="00B76503"/>
    <w:rsid w:val="00B765E6"/>
    <w:rsid w:val="00B76B1D"/>
    <w:rsid w:val="00B76FA0"/>
    <w:rsid w:val="00B801B4"/>
    <w:rsid w:val="00B80248"/>
    <w:rsid w:val="00B80DA0"/>
    <w:rsid w:val="00B80F9F"/>
    <w:rsid w:val="00B812B5"/>
    <w:rsid w:val="00B81CD2"/>
    <w:rsid w:val="00B82567"/>
    <w:rsid w:val="00B82D6C"/>
    <w:rsid w:val="00B83BD7"/>
    <w:rsid w:val="00B84261"/>
    <w:rsid w:val="00B84DB3"/>
    <w:rsid w:val="00B850F2"/>
    <w:rsid w:val="00B85378"/>
    <w:rsid w:val="00B853E9"/>
    <w:rsid w:val="00B85504"/>
    <w:rsid w:val="00B85C61"/>
    <w:rsid w:val="00B863F9"/>
    <w:rsid w:val="00B866E4"/>
    <w:rsid w:val="00B868CB"/>
    <w:rsid w:val="00B86AC8"/>
    <w:rsid w:val="00B87167"/>
    <w:rsid w:val="00B87255"/>
    <w:rsid w:val="00B87655"/>
    <w:rsid w:val="00B87987"/>
    <w:rsid w:val="00B87D2A"/>
    <w:rsid w:val="00B913EA"/>
    <w:rsid w:val="00B9196F"/>
    <w:rsid w:val="00B91BD7"/>
    <w:rsid w:val="00B91FF8"/>
    <w:rsid w:val="00B92E2D"/>
    <w:rsid w:val="00B92EBE"/>
    <w:rsid w:val="00B92EE1"/>
    <w:rsid w:val="00B93033"/>
    <w:rsid w:val="00B93786"/>
    <w:rsid w:val="00B93917"/>
    <w:rsid w:val="00B93B42"/>
    <w:rsid w:val="00B93EFC"/>
    <w:rsid w:val="00B94045"/>
    <w:rsid w:val="00B95A48"/>
    <w:rsid w:val="00B962D5"/>
    <w:rsid w:val="00B9674A"/>
    <w:rsid w:val="00B968CD"/>
    <w:rsid w:val="00B96D6A"/>
    <w:rsid w:val="00B97B1A"/>
    <w:rsid w:val="00BA093E"/>
    <w:rsid w:val="00BA0A82"/>
    <w:rsid w:val="00BA0E0C"/>
    <w:rsid w:val="00BA1273"/>
    <w:rsid w:val="00BA12CE"/>
    <w:rsid w:val="00BA140C"/>
    <w:rsid w:val="00BA1FA2"/>
    <w:rsid w:val="00BA21EC"/>
    <w:rsid w:val="00BA2AD1"/>
    <w:rsid w:val="00BA2C0A"/>
    <w:rsid w:val="00BA3C22"/>
    <w:rsid w:val="00BA3C52"/>
    <w:rsid w:val="00BA3FE1"/>
    <w:rsid w:val="00BA43A6"/>
    <w:rsid w:val="00BA4895"/>
    <w:rsid w:val="00BA4B3F"/>
    <w:rsid w:val="00BA5344"/>
    <w:rsid w:val="00BA53A0"/>
    <w:rsid w:val="00BA54FA"/>
    <w:rsid w:val="00BA557B"/>
    <w:rsid w:val="00BA558E"/>
    <w:rsid w:val="00BA55AA"/>
    <w:rsid w:val="00BA574F"/>
    <w:rsid w:val="00BA6040"/>
    <w:rsid w:val="00BA64B9"/>
    <w:rsid w:val="00BA659C"/>
    <w:rsid w:val="00BA6980"/>
    <w:rsid w:val="00BA6AF2"/>
    <w:rsid w:val="00BA6B14"/>
    <w:rsid w:val="00BA7289"/>
    <w:rsid w:val="00BA7524"/>
    <w:rsid w:val="00BA76FF"/>
    <w:rsid w:val="00BA7B07"/>
    <w:rsid w:val="00BA7FD2"/>
    <w:rsid w:val="00BB0648"/>
    <w:rsid w:val="00BB08E0"/>
    <w:rsid w:val="00BB0C06"/>
    <w:rsid w:val="00BB127D"/>
    <w:rsid w:val="00BB155F"/>
    <w:rsid w:val="00BB16C2"/>
    <w:rsid w:val="00BB17C6"/>
    <w:rsid w:val="00BB1922"/>
    <w:rsid w:val="00BB1948"/>
    <w:rsid w:val="00BB1DE9"/>
    <w:rsid w:val="00BB20B2"/>
    <w:rsid w:val="00BB24D2"/>
    <w:rsid w:val="00BB33C9"/>
    <w:rsid w:val="00BB3E5F"/>
    <w:rsid w:val="00BB475C"/>
    <w:rsid w:val="00BB49EA"/>
    <w:rsid w:val="00BB4A3A"/>
    <w:rsid w:val="00BB4C4B"/>
    <w:rsid w:val="00BB513C"/>
    <w:rsid w:val="00BB533F"/>
    <w:rsid w:val="00BB60C2"/>
    <w:rsid w:val="00BB6538"/>
    <w:rsid w:val="00BB6A38"/>
    <w:rsid w:val="00BB6D82"/>
    <w:rsid w:val="00BB718A"/>
    <w:rsid w:val="00BB76BD"/>
    <w:rsid w:val="00BB76E4"/>
    <w:rsid w:val="00BB770A"/>
    <w:rsid w:val="00BB7BC8"/>
    <w:rsid w:val="00BB7E0B"/>
    <w:rsid w:val="00BB7E3D"/>
    <w:rsid w:val="00BC05B1"/>
    <w:rsid w:val="00BC0862"/>
    <w:rsid w:val="00BC0C43"/>
    <w:rsid w:val="00BC0D55"/>
    <w:rsid w:val="00BC0E78"/>
    <w:rsid w:val="00BC1B7D"/>
    <w:rsid w:val="00BC1FDD"/>
    <w:rsid w:val="00BC20F7"/>
    <w:rsid w:val="00BC280C"/>
    <w:rsid w:val="00BC294B"/>
    <w:rsid w:val="00BC2CD5"/>
    <w:rsid w:val="00BC2D60"/>
    <w:rsid w:val="00BC3294"/>
    <w:rsid w:val="00BC3610"/>
    <w:rsid w:val="00BC3FF1"/>
    <w:rsid w:val="00BC4B0E"/>
    <w:rsid w:val="00BC4D16"/>
    <w:rsid w:val="00BC4D59"/>
    <w:rsid w:val="00BC517F"/>
    <w:rsid w:val="00BC55A8"/>
    <w:rsid w:val="00BC5A84"/>
    <w:rsid w:val="00BC6017"/>
    <w:rsid w:val="00BC61EA"/>
    <w:rsid w:val="00BC650E"/>
    <w:rsid w:val="00BC69D7"/>
    <w:rsid w:val="00BC6B93"/>
    <w:rsid w:val="00BC6BC6"/>
    <w:rsid w:val="00BC6C94"/>
    <w:rsid w:val="00BC6F08"/>
    <w:rsid w:val="00BC7A75"/>
    <w:rsid w:val="00BC7B97"/>
    <w:rsid w:val="00BC7D5E"/>
    <w:rsid w:val="00BC7EDF"/>
    <w:rsid w:val="00BC7FB9"/>
    <w:rsid w:val="00BD0293"/>
    <w:rsid w:val="00BD1036"/>
    <w:rsid w:val="00BD1137"/>
    <w:rsid w:val="00BD1164"/>
    <w:rsid w:val="00BD11DC"/>
    <w:rsid w:val="00BD1696"/>
    <w:rsid w:val="00BD19F9"/>
    <w:rsid w:val="00BD1DFE"/>
    <w:rsid w:val="00BD2349"/>
    <w:rsid w:val="00BD24A3"/>
    <w:rsid w:val="00BD2890"/>
    <w:rsid w:val="00BD2C62"/>
    <w:rsid w:val="00BD2D42"/>
    <w:rsid w:val="00BD2F89"/>
    <w:rsid w:val="00BD31E8"/>
    <w:rsid w:val="00BD35FF"/>
    <w:rsid w:val="00BD3B82"/>
    <w:rsid w:val="00BD3B9A"/>
    <w:rsid w:val="00BD3E43"/>
    <w:rsid w:val="00BD4903"/>
    <w:rsid w:val="00BD4905"/>
    <w:rsid w:val="00BD4BEC"/>
    <w:rsid w:val="00BD54E4"/>
    <w:rsid w:val="00BD617F"/>
    <w:rsid w:val="00BD6A0A"/>
    <w:rsid w:val="00BD6A73"/>
    <w:rsid w:val="00BD70D6"/>
    <w:rsid w:val="00BD71BA"/>
    <w:rsid w:val="00BD74D7"/>
    <w:rsid w:val="00BD7A19"/>
    <w:rsid w:val="00BD7A9D"/>
    <w:rsid w:val="00BD7BC4"/>
    <w:rsid w:val="00BE0356"/>
    <w:rsid w:val="00BE05C5"/>
    <w:rsid w:val="00BE0A80"/>
    <w:rsid w:val="00BE0B90"/>
    <w:rsid w:val="00BE167E"/>
    <w:rsid w:val="00BE1E2D"/>
    <w:rsid w:val="00BE1FD0"/>
    <w:rsid w:val="00BE2124"/>
    <w:rsid w:val="00BE2AE7"/>
    <w:rsid w:val="00BE2F94"/>
    <w:rsid w:val="00BE3280"/>
    <w:rsid w:val="00BE3309"/>
    <w:rsid w:val="00BE3EB9"/>
    <w:rsid w:val="00BE3F01"/>
    <w:rsid w:val="00BE4C42"/>
    <w:rsid w:val="00BE5505"/>
    <w:rsid w:val="00BE550A"/>
    <w:rsid w:val="00BE60D8"/>
    <w:rsid w:val="00BE6B73"/>
    <w:rsid w:val="00BE7026"/>
    <w:rsid w:val="00BE7BB3"/>
    <w:rsid w:val="00BF0119"/>
    <w:rsid w:val="00BF0C2D"/>
    <w:rsid w:val="00BF131B"/>
    <w:rsid w:val="00BF1449"/>
    <w:rsid w:val="00BF1532"/>
    <w:rsid w:val="00BF3005"/>
    <w:rsid w:val="00BF3221"/>
    <w:rsid w:val="00BF37CC"/>
    <w:rsid w:val="00BF3949"/>
    <w:rsid w:val="00BF47E5"/>
    <w:rsid w:val="00BF50BE"/>
    <w:rsid w:val="00BF51C1"/>
    <w:rsid w:val="00BF544F"/>
    <w:rsid w:val="00BF5827"/>
    <w:rsid w:val="00BF5C78"/>
    <w:rsid w:val="00BF6036"/>
    <w:rsid w:val="00BF6492"/>
    <w:rsid w:val="00BF693C"/>
    <w:rsid w:val="00BF6B29"/>
    <w:rsid w:val="00BF6B35"/>
    <w:rsid w:val="00BF6D5E"/>
    <w:rsid w:val="00BF71FA"/>
    <w:rsid w:val="00BF77C6"/>
    <w:rsid w:val="00C005AE"/>
    <w:rsid w:val="00C006EC"/>
    <w:rsid w:val="00C00BD9"/>
    <w:rsid w:val="00C01D52"/>
    <w:rsid w:val="00C01D9D"/>
    <w:rsid w:val="00C0205B"/>
    <w:rsid w:val="00C02BF6"/>
    <w:rsid w:val="00C02CF1"/>
    <w:rsid w:val="00C02E18"/>
    <w:rsid w:val="00C02EF9"/>
    <w:rsid w:val="00C031EC"/>
    <w:rsid w:val="00C0326B"/>
    <w:rsid w:val="00C032EB"/>
    <w:rsid w:val="00C035B3"/>
    <w:rsid w:val="00C03793"/>
    <w:rsid w:val="00C03E2B"/>
    <w:rsid w:val="00C03F7D"/>
    <w:rsid w:val="00C04BD6"/>
    <w:rsid w:val="00C050D7"/>
    <w:rsid w:val="00C054BB"/>
    <w:rsid w:val="00C064AB"/>
    <w:rsid w:val="00C0661C"/>
    <w:rsid w:val="00C06C09"/>
    <w:rsid w:val="00C07A83"/>
    <w:rsid w:val="00C10792"/>
    <w:rsid w:val="00C10D32"/>
    <w:rsid w:val="00C10E00"/>
    <w:rsid w:val="00C10E1E"/>
    <w:rsid w:val="00C10F66"/>
    <w:rsid w:val="00C112B8"/>
    <w:rsid w:val="00C11722"/>
    <w:rsid w:val="00C11A65"/>
    <w:rsid w:val="00C120BA"/>
    <w:rsid w:val="00C12494"/>
    <w:rsid w:val="00C126EB"/>
    <w:rsid w:val="00C12805"/>
    <w:rsid w:val="00C12AB1"/>
    <w:rsid w:val="00C131BA"/>
    <w:rsid w:val="00C13591"/>
    <w:rsid w:val="00C13B32"/>
    <w:rsid w:val="00C145F1"/>
    <w:rsid w:val="00C14F9E"/>
    <w:rsid w:val="00C15BFC"/>
    <w:rsid w:val="00C1606A"/>
    <w:rsid w:val="00C16970"/>
    <w:rsid w:val="00C169FF"/>
    <w:rsid w:val="00C16FBD"/>
    <w:rsid w:val="00C17442"/>
    <w:rsid w:val="00C179A6"/>
    <w:rsid w:val="00C2068F"/>
    <w:rsid w:val="00C209E9"/>
    <w:rsid w:val="00C20D1B"/>
    <w:rsid w:val="00C216BF"/>
    <w:rsid w:val="00C21A62"/>
    <w:rsid w:val="00C225B0"/>
    <w:rsid w:val="00C22A35"/>
    <w:rsid w:val="00C22A85"/>
    <w:rsid w:val="00C22D94"/>
    <w:rsid w:val="00C23055"/>
    <w:rsid w:val="00C232EF"/>
    <w:rsid w:val="00C23386"/>
    <w:rsid w:val="00C23870"/>
    <w:rsid w:val="00C238EB"/>
    <w:rsid w:val="00C239FC"/>
    <w:rsid w:val="00C241FB"/>
    <w:rsid w:val="00C24A36"/>
    <w:rsid w:val="00C24B13"/>
    <w:rsid w:val="00C24C9D"/>
    <w:rsid w:val="00C24E22"/>
    <w:rsid w:val="00C24F55"/>
    <w:rsid w:val="00C25E36"/>
    <w:rsid w:val="00C25EC1"/>
    <w:rsid w:val="00C2611D"/>
    <w:rsid w:val="00C26244"/>
    <w:rsid w:val="00C264DD"/>
    <w:rsid w:val="00C26585"/>
    <w:rsid w:val="00C26A1F"/>
    <w:rsid w:val="00C26FC8"/>
    <w:rsid w:val="00C26FD2"/>
    <w:rsid w:val="00C270A4"/>
    <w:rsid w:val="00C272DF"/>
    <w:rsid w:val="00C27360"/>
    <w:rsid w:val="00C273F5"/>
    <w:rsid w:val="00C2746A"/>
    <w:rsid w:val="00C275E1"/>
    <w:rsid w:val="00C27761"/>
    <w:rsid w:val="00C27C4C"/>
    <w:rsid w:val="00C307E1"/>
    <w:rsid w:val="00C30AEC"/>
    <w:rsid w:val="00C30B34"/>
    <w:rsid w:val="00C31092"/>
    <w:rsid w:val="00C31563"/>
    <w:rsid w:val="00C318DB"/>
    <w:rsid w:val="00C31A3E"/>
    <w:rsid w:val="00C32A4F"/>
    <w:rsid w:val="00C32A98"/>
    <w:rsid w:val="00C32B27"/>
    <w:rsid w:val="00C32B42"/>
    <w:rsid w:val="00C32CA6"/>
    <w:rsid w:val="00C336D8"/>
    <w:rsid w:val="00C33ADB"/>
    <w:rsid w:val="00C3475B"/>
    <w:rsid w:val="00C34868"/>
    <w:rsid w:val="00C34EE4"/>
    <w:rsid w:val="00C35165"/>
    <w:rsid w:val="00C356C1"/>
    <w:rsid w:val="00C365DC"/>
    <w:rsid w:val="00C36794"/>
    <w:rsid w:val="00C374BE"/>
    <w:rsid w:val="00C379CC"/>
    <w:rsid w:val="00C37DD8"/>
    <w:rsid w:val="00C40AA4"/>
    <w:rsid w:val="00C40CC0"/>
    <w:rsid w:val="00C41054"/>
    <w:rsid w:val="00C41631"/>
    <w:rsid w:val="00C41FD6"/>
    <w:rsid w:val="00C4251E"/>
    <w:rsid w:val="00C429F9"/>
    <w:rsid w:val="00C42EC6"/>
    <w:rsid w:val="00C4321E"/>
    <w:rsid w:val="00C43962"/>
    <w:rsid w:val="00C43A46"/>
    <w:rsid w:val="00C4423B"/>
    <w:rsid w:val="00C44819"/>
    <w:rsid w:val="00C449BD"/>
    <w:rsid w:val="00C44CCF"/>
    <w:rsid w:val="00C44FE9"/>
    <w:rsid w:val="00C450A2"/>
    <w:rsid w:val="00C454A0"/>
    <w:rsid w:val="00C4554A"/>
    <w:rsid w:val="00C4567A"/>
    <w:rsid w:val="00C45DA1"/>
    <w:rsid w:val="00C45E51"/>
    <w:rsid w:val="00C45EC3"/>
    <w:rsid w:val="00C46685"/>
    <w:rsid w:val="00C46951"/>
    <w:rsid w:val="00C47433"/>
    <w:rsid w:val="00C4788F"/>
    <w:rsid w:val="00C5044F"/>
    <w:rsid w:val="00C50654"/>
    <w:rsid w:val="00C50830"/>
    <w:rsid w:val="00C50C53"/>
    <w:rsid w:val="00C516CA"/>
    <w:rsid w:val="00C52CF5"/>
    <w:rsid w:val="00C52FE5"/>
    <w:rsid w:val="00C53286"/>
    <w:rsid w:val="00C53870"/>
    <w:rsid w:val="00C53E0B"/>
    <w:rsid w:val="00C54A2D"/>
    <w:rsid w:val="00C54BD3"/>
    <w:rsid w:val="00C551AF"/>
    <w:rsid w:val="00C559B1"/>
    <w:rsid w:val="00C55A83"/>
    <w:rsid w:val="00C55AF4"/>
    <w:rsid w:val="00C562A7"/>
    <w:rsid w:val="00C56352"/>
    <w:rsid w:val="00C563F3"/>
    <w:rsid w:val="00C564BB"/>
    <w:rsid w:val="00C568BA"/>
    <w:rsid w:val="00C56991"/>
    <w:rsid w:val="00C56DB0"/>
    <w:rsid w:val="00C571FC"/>
    <w:rsid w:val="00C57468"/>
    <w:rsid w:val="00C60167"/>
    <w:rsid w:val="00C60383"/>
    <w:rsid w:val="00C60392"/>
    <w:rsid w:val="00C6080F"/>
    <w:rsid w:val="00C613E4"/>
    <w:rsid w:val="00C616C3"/>
    <w:rsid w:val="00C61A52"/>
    <w:rsid w:val="00C628B4"/>
    <w:rsid w:val="00C62FAD"/>
    <w:rsid w:val="00C633AD"/>
    <w:rsid w:val="00C634DD"/>
    <w:rsid w:val="00C636E4"/>
    <w:rsid w:val="00C64061"/>
    <w:rsid w:val="00C64AF9"/>
    <w:rsid w:val="00C65CAD"/>
    <w:rsid w:val="00C664FF"/>
    <w:rsid w:val="00C66ABE"/>
    <w:rsid w:val="00C66C28"/>
    <w:rsid w:val="00C6779C"/>
    <w:rsid w:val="00C6784C"/>
    <w:rsid w:val="00C67932"/>
    <w:rsid w:val="00C67CC2"/>
    <w:rsid w:val="00C709D7"/>
    <w:rsid w:val="00C70E36"/>
    <w:rsid w:val="00C71703"/>
    <w:rsid w:val="00C71755"/>
    <w:rsid w:val="00C71BEA"/>
    <w:rsid w:val="00C71CAA"/>
    <w:rsid w:val="00C728FF"/>
    <w:rsid w:val="00C729AD"/>
    <w:rsid w:val="00C732FA"/>
    <w:rsid w:val="00C738FD"/>
    <w:rsid w:val="00C73916"/>
    <w:rsid w:val="00C73A06"/>
    <w:rsid w:val="00C740D9"/>
    <w:rsid w:val="00C74B52"/>
    <w:rsid w:val="00C74EA1"/>
    <w:rsid w:val="00C756A5"/>
    <w:rsid w:val="00C75AE3"/>
    <w:rsid w:val="00C75C06"/>
    <w:rsid w:val="00C75FF1"/>
    <w:rsid w:val="00C7610A"/>
    <w:rsid w:val="00C7619C"/>
    <w:rsid w:val="00C768B3"/>
    <w:rsid w:val="00C76DDA"/>
    <w:rsid w:val="00C770C1"/>
    <w:rsid w:val="00C77BEB"/>
    <w:rsid w:val="00C77CC3"/>
    <w:rsid w:val="00C77DD1"/>
    <w:rsid w:val="00C8024A"/>
    <w:rsid w:val="00C80536"/>
    <w:rsid w:val="00C8081A"/>
    <w:rsid w:val="00C80A60"/>
    <w:rsid w:val="00C80AC6"/>
    <w:rsid w:val="00C8139A"/>
    <w:rsid w:val="00C81403"/>
    <w:rsid w:val="00C81581"/>
    <w:rsid w:val="00C81CA3"/>
    <w:rsid w:val="00C81FE5"/>
    <w:rsid w:val="00C8229C"/>
    <w:rsid w:val="00C822F4"/>
    <w:rsid w:val="00C8248F"/>
    <w:rsid w:val="00C82854"/>
    <w:rsid w:val="00C833C7"/>
    <w:rsid w:val="00C83635"/>
    <w:rsid w:val="00C83FB4"/>
    <w:rsid w:val="00C84AA9"/>
    <w:rsid w:val="00C84C17"/>
    <w:rsid w:val="00C85215"/>
    <w:rsid w:val="00C85306"/>
    <w:rsid w:val="00C855E9"/>
    <w:rsid w:val="00C857EF"/>
    <w:rsid w:val="00C85DCB"/>
    <w:rsid w:val="00C85F94"/>
    <w:rsid w:val="00C860C4"/>
    <w:rsid w:val="00C8635D"/>
    <w:rsid w:val="00C86373"/>
    <w:rsid w:val="00C8638F"/>
    <w:rsid w:val="00C864CC"/>
    <w:rsid w:val="00C869B0"/>
    <w:rsid w:val="00C87130"/>
    <w:rsid w:val="00C873C2"/>
    <w:rsid w:val="00C8758F"/>
    <w:rsid w:val="00C87BA4"/>
    <w:rsid w:val="00C90186"/>
    <w:rsid w:val="00C91463"/>
    <w:rsid w:val="00C9160C"/>
    <w:rsid w:val="00C92139"/>
    <w:rsid w:val="00C9235B"/>
    <w:rsid w:val="00C932A3"/>
    <w:rsid w:val="00C935CA"/>
    <w:rsid w:val="00C93634"/>
    <w:rsid w:val="00C936B0"/>
    <w:rsid w:val="00C9445A"/>
    <w:rsid w:val="00C946B0"/>
    <w:rsid w:val="00C94A83"/>
    <w:rsid w:val="00C94BAA"/>
    <w:rsid w:val="00C958E2"/>
    <w:rsid w:val="00C959A7"/>
    <w:rsid w:val="00C96775"/>
    <w:rsid w:val="00C9684A"/>
    <w:rsid w:val="00C96E93"/>
    <w:rsid w:val="00C97203"/>
    <w:rsid w:val="00C97A50"/>
    <w:rsid w:val="00C97E41"/>
    <w:rsid w:val="00CA0084"/>
    <w:rsid w:val="00CA08EB"/>
    <w:rsid w:val="00CA0AA4"/>
    <w:rsid w:val="00CA0ABA"/>
    <w:rsid w:val="00CA0D12"/>
    <w:rsid w:val="00CA0D77"/>
    <w:rsid w:val="00CA0F00"/>
    <w:rsid w:val="00CA1211"/>
    <w:rsid w:val="00CA1594"/>
    <w:rsid w:val="00CA1B6C"/>
    <w:rsid w:val="00CA1C33"/>
    <w:rsid w:val="00CA1F61"/>
    <w:rsid w:val="00CA215E"/>
    <w:rsid w:val="00CA27AA"/>
    <w:rsid w:val="00CA2B53"/>
    <w:rsid w:val="00CA2E58"/>
    <w:rsid w:val="00CA327D"/>
    <w:rsid w:val="00CA347F"/>
    <w:rsid w:val="00CA35B0"/>
    <w:rsid w:val="00CA3CA1"/>
    <w:rsid w:val="00CA414F"/>
    <w:rsid w:val="00CA4218"/>
    <w:rsid w:val="00CA4477"/>
    <w:rsid w:val="00CA45A7"/>
    <w:rsid w:val="00CA4810"/>
    <w:rsid w:val="00CA5BEF"/>
    <w:rsid w:val="00CA67E0"/>
    <w:rsid w:val="00CA689F"/>
    <w:rsid w:val="00CA6A0C"/>
    <w:rsid w:val="00CA6BAC"/>
    <w:rsid w:val="00CA6DDE"/>
    <w:rsid w:val="00CB0338"/>
    <w:rsid w:val="00CB1031"/>
    <w:rsid w:val="00CB117D"/>
    <w:rsid w:val="00CB15FD"/>
    <w:rsid w:val="00CB1FB1"/>
    <w:rsid w:val="00CB26BD"/>
    <w:rsid w:val="00CB2B2D"/>
    <w:rsid w:val="00CB2BA9"/>
    <w:rsid w:val="00CB3240"/>
    <w:rsid w:val="00CB4108"/>
    <w:rsid w:val="00CB4901"/>
    <w:rsid w:val="00CB4B6E"/>
    <w:rsid w:val="00CB4C64"/>
    <w:rsid w:val="00CB5174"/>
    <w:rsid w:val="00CB5442"/>
    <w:rsid w:val="00CB5730"/>
    <w:rsid w:val="00CB5E85"/>
    <w:rsid w:val="00CB6314"/>
    <w:rsid w:val="00CB66AE"/>
    <w:rsid w:val="00CB66E4"/>
    <w:rsid w:val="00CB674C"/>
    <w:rsid w:val="00CB6CCD"/>
    <w:rsid w:val="00CB7AF8"/>
    <w:rsid w:val="00CC014A"/>
    <w:rsid w:val="00CC01F8"/>
    <w:rsid w:val="00CC0424"/>
    <w:rsid w:val="00CC0738"/>
    <w:rsid w:val="00CC0D9C"/>
    <w:rsid w:val="00CC1467"/>
    <w:rsid w:val="00CC16D6"/>
    <w:rsid w:val="00CC17B4"/>
    <w:rsid w:val="00CC2D6A"/>
    <w:rsid w:val="00CC305F"/>
    <w:rsid w:val="00CC35D3"/>
    <w:rsid w:val="00CC37CA"/>
    <w:rsid w:val="00CC3D5B"/>
    <w:rsid w:val="00CC421F"/>
    <w:rsid w:val="00CC4D87"/>
    <w:rsid w:val="00CC5BE0"/>
    <w:rsid w:val="00CC5EAC"/>
    <w:rsid w:val="00CC612E"/>
    <w:rsid w:val="00CC615A"/>
    <w:rsid w:val="00CC640C"/>
    <w:rsid w:val="00CC65E8"/>
    <w:rsid w:val="00CC76E9"/>
    <w:rsid w:val="00CD02E0"/>
    <w:rsid w:val="00CD0B74"/>
    <w:rsid w:val="00CD1045"/>
    <w:rsid w:val="00CD2377"/>
    <w:rsid w:val="00CD29A6"/>
    <w:rsid w:val="00CD2D02"/>
    <w:rsid w:val="00CD30C8"/>
    <w:rsid w:val="00CD34A0"/>
    <w:rsid w:val="00CD3535"/>
    <w:rsid w:val="00CD3712"/>
    <w:rsid w:val="00CD40EF"/>
    <w:rsid w:val="00CD42FD"/>
    <w:rsid w:val="00CD4618"/>
    <w:rsid w:val="00CD46F1"/>
    <w:rsid w:val="00CD4B36"/>
    <w:rsid w:val="00CD4D15"/>
    <w:rsid w:val="00CD52DC"/>
    <w:rsid w:val="00CD57C8"/>
    <w:rsid w:val="00CD59D4"/>
    <w:rsid w:val="00CD5F18"/>
    <w:rsid w:val="00CD61E7"/>
    <w:rsid w:val="00CD63FD"/>
    <w:rsid w:val="00CD64F2"/>
    <w:rsid w:val="00CD6930"/>
    <w:rsid w:val="00CD6D59"/>
    <w:rsid w:val="00CD6ECE"/>
    <w:rsid w:val="00CD7238"/>
    <w:rsid w:val="00CD7430"/>
    <w:rsid w:val="00CD7469"/>
    <w:rsid w:val="00CD77A0"/>
    <w:rsid w:val="00CD7D7B"/>
    <w:rsid w:val="00CD7DD2"/>
    <w:rsid w:val="00CE05BE"/>
    <w:rsid w:val="00CE2085"/>
    <w:rsid w:val="00CE25E7"/>
    <w:rsid w:val="00CE28F1"/>
    <w:rsid w:val="00CE2B6F"/>
    <w:rsid w:val="00CE2CA0"/>
    <w:rsid w:val="00CE2F59"/>
    <w:rsid w:val="00CE2F61"/>
    <w:rsid w:val="00CE3924"/>
    <w:rsid w:val="00CE3A25"/>
    <w:rsid w:val="00CE3C99"/>
    <w:rsid w:val="00CE42B8"/>
    <w:rsid w:val="00CE4895"/>
    <w:rsid w:val="00CE49C7"/>
    <w:rsid w:val="00CE4DAF"/>
    <w:rsid w:val="00CE53BC"/>
    <w:rsid w:val="00CE554A"/>
    <w:rsid w:val="00CE60FD"/>
    <w:rsid w:val="00CE62B6"/>
    <w:rsid w:val="00CE6C82"/>
    <w:rsid w:val="00CE6D06"/>
    <w:rsid w:val="00CE7761"/>
    <w:rsid w:val="00CE7B12"/>
    <w:rsid w:val="00CE7C38"/>
    <w:rsid w:val="00CF0D94"/>
    <w:rsid w:val="00CF1080"/>
    <w:rsid w:val="00CF141F"/>
    <w:rsid w:val="00CF157E"/>
    <w:rsid w:val="00CF17F5"/>
    <w:rsid w:val="00CF20FE"/>
    <w:rsid w:val="00CF2536"/>
    <w:rsid w:val="00CF2922"/>
    <w:rsid w:val="00CF2AB9"/>
    <w:rsid w:val="00CF2B8D"/>
    <w:rsid w:val="00CF2BC4"/>
    <w:rsid w:val="00CF2EBC"/>
    <w:rsid w:val="00CF3112"/>
    <w:rsid w:val="00CF327D"/>
    <w:rsid w:val="00CF35E9"/>
    <w:rsid w:val="00CF3D8B"/>
    <w:rsid w:val="00CF4054"/>
    <w:rsid w:val="00CF4375"/>
    <w:rsid w:val="00CF4D15"/>
    <w:rsid w:val="00CF5241"/>
    <w:rsid w:val="00CF5451"/>
    <w:rsid w:val="00CF5830"/>
    <w:rsid w:val="00CF58F1"/>
    <w:rsid w:val="00CF5B69"/>
    <w:rsid w:val="00CF5E09"/>
    <w:rsid w:val="00CF66E3"/>
    <w:rsid w:val="00CF6984"/>
    <w:rsid w:val="00CF7460"/>
    <w:rsid w:val="00CF74B8"/>
    <w:rsid w:val="00CF75B7"/>
    <w:rsid w:val="00CF7660"/>
    <w:rsid w:val="00CF77BD"/>
    <w:rsid w:val="00CF787A"/>
    <w:rsid w:val="00CF7D67"/>
    <w:rsid w:val="00CF7D69"/>
    <w:rsid w:val="00D00450"/>
    <w:rsid w:val="00D0060B"/>
    <w:rsid w:val="00D00646"/>
    <w:rsid w:val="00D00905"/>
    <w:rsid w:val="00D00B2D"/>
    <w:rsid w:val="00D0100C"/>
    <w:rsid w:val="00D016B2"/>
    <w:rsid w:val="00D016C7"/>
    <w:rsid w:val="00D0171B"/>
    <w:rsid w:val="00D01ECE"/>
    <w:rsid w:val="00D023E8"/>
    <w:rsid w:val="00D0291F"/>
    <w:rsid w:val="00D029C5"/>
    <w:rsid w:val="00D031BE"/>
    <w:rsid w:val="00D0329C"/>
    <w:rsid w:val="00D03595"/>
    <w:rsid w:val="00D03697"/>
    <w:rsid w:val="00D03702"/>
    <w:rsid w:val="00D04156"/>
    <w:rsid w:val="00D04492"/>
    <w:rsid w:val="00D04D24"/>
    <w:rsid w:val="00D0523A"/>
    <w:rsid w:val="00D05ABD"/>
    <w:rsid w:val="00D062E4"/>
    <w:rsid w:val="00D066CE"/>
    <w:rsid w:val="00D06C4C"/>
    <w:rsid w:val="00D0718E"/>
    <w:rsid w:val="00D07E9E"/>
    <w:rsid w:val="00D07EB8"/>
    <w:rsid w:val="00D1004F"/>
    <w:rsid w:val="00D100EB"/>
    <w:rsid w:val="00D1042F"/>
    <w:rsid w:val="00D106C3"/>
    <w:rsid w:val="00D1083D"/>
    <w:rsid w:val="00D11064"/>
    <w:rsid w:val="00D121A0"/>
    <w:rsid w:val="00D125CE"/>
    <w:rsid w:val="00D12E0C"/>
    <w:rsid w:val="00D13216"/>
    <w:rsid w:val="00D132B1"/>
    <w:rsid w:val="00D13482"/>
    <w:rsid w:val="00D136AA"/>
    <w:rsid w:val="00D13853"/>
    <w:rsid w:val="00D13D19"/>
    <w:rsid w:val="00D14110"/>
    <w:rsid w:val="00D141E7"/>
    <w:rsid w:val="00D1468E"/>
    <w:rsid w:val="00D14A79"/>
    <w:rsid w:val="00D14B99"/>
    <w:rsid w:val="00D14DED"/>
    <w:rsid w:val="00D1547D"/>
    <w:rsid w:val="00D15480"/>
    <w:rsid w:val="00D15AF5"/>
    <w:rsid w:val="00D15CCF"/>
    <w:rsid w:val="00D1610B"/>
    <w:rsid w:val="00D161A0"/>
    <w:rsid w:val="00D16569"/>
    <w:rsid w:val="00D1707D"/>
    <w:rsid w:val="00D1792B"/>
    <w:rsid w:val="00D20390"/>
    <w:rsid w:val="00D2139C"/>
    <w:rsid w:val="00D2143A"/>
    <w:rsid w:val="00D215F9"/>
    <w:rsid w:val="00D2163E"/>
    <w:rsid w:val="00D217A8"/>
    <w:rsid w:val="00D21B55"/>
    <w:rsid w:val="00D21D02"/>
    <w:rsid w:val="00D21E5F"/>
    <w:rsid w:val="00D21FD0"/>
    <w:rsid w:val="00D2219D"/>
    <w:rsid w:val="00D22390"/>
    <w:rsid w:val="00D225FA"/>
    <w:rsid w:val="00D22E0D"/>
    <w:rsid w:val="00D2340C"/>
    <w:rsid w:val="00D23576"/>
    <w:rsid w:val="00D23FA5"/>
    <w:rsid w:val="00D24E12"/>
    <w:rsid w:val="00D25031"/>
    <w:rsid w:val="00D251AB"/>
    <w:rsid w:val="00D25D00"/>
    <w:rsid w:val="00D25D37"/>
    <w:rsid w:val="00D25FC1"/>
    <w:rsid w:val="00D2653B"/>
    <w:rsid w:val="00D26BD9"/>
    <w:rsid w:val="00D27132"/>
    <w:rsid w:val="00D2755B"/>
    <w:rsid w:val="00D2769A"/>
    <w:rsid w:val="00D30078"/>
    <w:rsid w:val="00D305B7"/>
    <w:rsid w:val="00D30B3D"/>
    <w:rsid w:val="00D30E06"/>
    <w:rsid w:val="00D31167"/>
    <w:rsid w:val="00D31416"/>
    <w:rsid w:val="00D316DF"/>
    <w:rsid w:val="00D31ADE"/>
    <w:rsid w:val="00D31FB3"/>
    <w:rsid w:val="00D3234A"/>
    <w:rsid w:val="00D32A84"/>
    <w:rsid w:val="00D32B01"/>
    <w:rsid w:val="00D32D28"/>
    <w:rsid w:val="00D338B9"/>
    <w:rsid w:val="00D3437F"/>
    <w:rsid w:val="00D34431"/>
    <w:rsid w:val="00D34585"/>
    <w:rsid w:val="00D34660"/>
    <w:rsid w:val="00D348B4"/>
    <w:rsid w:val="00D35265"/>
    <w:rsid w:val="00D35647"/>
    <w:rsid w:val="00D356FD"/>
    <w:rsid w:val="00D3582B"/>
    <w:rsid w:val="00D36199"/>
    <w:rsid w:val="00D3644E"/>
    <w:rsid w:val="00D3675A"/>
    <w:rsid w:val="00D36A5F"/>
    <w:rsid w:val="00D371AC"/>
    <w:rsid w:val="00D37931"/>
    <w:rsid w:val="00D37AB5"/>
    <w:rsid w:val="00D40296"/>
    <w:rsid w:val="00D40CF5"/>
    <w:rsid w:val="00D40D2F"/>
    <w:rsid w:val="00D4132C"/>
    <w:rsid w:val="00D41712"/>
    <w:rsid w:val="00D422AA"/>
    <w:rsid w:val="00D42BC4"/>
    <w:rsid w:val="00D43856"/>
    <w:rsid w:val="00D43B06"/>
    <w:rsid w:val="00D4416F"/>
    <w:rsid w:val="00D445EE"/>
    <w:rsid w:val="00D44D7F"/>
    <w:rsid w:val="00D44E8E"/>
    <w:rsid w:val="00D45E63"/>
    <w:rsid w:val="00D46148"/>
    <w:rsid w:val="00D46B01"/>
    <w:rsid w:val="00D46E44"/>
    <w:rsid w:val="00D47037"/>
    <w:rsid w:val="00D47390"/>
    <w:rsid w:val="00D4759B"/>
    <w:rsid w:val="00D47B37"/>
    <w:rsid w:val="00D47DC8"/>
    <w:rsid w:val="00D50047"/>
    <w:rsid w:val="00D5040A"/>
    <w:rsid w:val="00D5062C"/>
    <w:rsid w:val="00D509EF"/>
    <w:rsid w:val="00D50CFE"/>
    <w:rsid w:val="00D50E1C"/>
    <w:rsid w:val="00D5119E"/>
    <w:rsid w:val="00D514A5"/>
    <w:rsid w:val="00D516C6"/>
    <w:rsid w:val="00D518EF"/>
    <w:rsid w:val="00D51BB2"/>
    <w:rsid w:val="00D51BF0"/>
    <w:rsid w:val="00D5274E"/>
    <w:rsid w:val="00D5278D"/>
    <w:rsid w:val="00D52ABC"/>
    <w:rsid w:val="00D52EBE"/>
    <w:rsid w:val="00D53635"/>
    <w:rsid w:val="00D539A0"/>
    <w:rsid w:val="00D53C6C"/>
    <w:rsid w:val="00D53FA7"/>
    <w:rsid w:val="00D54702"/>
    <w:rsid w:val="00D5478E"/>
    <w:rsid w:val="00D55442"/>
    <w:rsid w:val="00D556CD"/>
    <w:rsid w:val="00D560CF"/>
    <w:rsid w:val="00D563ED"/>
    <w:rsid w:val="00D56B54"/>
    <w:rsid w:val="00D56BE3"/>
    <w:rsid w:val="00D56FCA"/>
    <w:rsid w:val="00D57576"/>
    <w:rsid w:val="00D5758F"/>
    <w:rsid w:val="00D577A4"/>
    <w:rsid w:val="00D602F2"/>
    <w:rsid w:val="00D60A5D"/>
    <w:rsid w:val="00D6100B"/>
    <w:rsid w:val="00D61B39"/>
    <w:rsid w:val="00D61CF1"/>
    <w:rsid w:val="00D61F4A"/>
    <w:rsid w:val="00D626B2"/>
    <w:rsid w:val="00D62AC3"/>
    <w:rsid w:val="00D62E40"/>
    <w:rsid w:val="00D631C5"/>
    <w:rsid w:val="00D634BB"/>
    <w:rsid w:val="00D635A3"/>
    <w:rsid w:val="00D642F5"/>
    <w:rsid w:val="00D64483"/>
    <w:rsid w:val="00D647E2"/>
    <w:rsid w:val="00D64E61"/>
    <w:rsid w:val="00D65325"/>
    <w:rsid w:val="00D661F9"/>
    <w:rsid w:val="00D66341"/>
    <w:rsid w:val="00D66DBD"/>
    <w:rsid w:val="00D66E19"/>
    <w:rsid w:val="00D67C9E"/>
    <w:rsid w:val="00D67E28"/>
    <w:rsid w:val="00D67FD0"/>
    <w:rsid w:val="00D700C5"/>
    <w:rsid w:val="00D704B7"/>
    <w:rsid w:val="00D70595"/>
    <w:rsid w:val="00D7059B"/>
    <w:rsid w:val="00D70C67"/>
    <w:rsid w:val="00D71746"/>
    <w:rsid w:val="00D71F90"/>
    <w:rsid w:val="00D724DE"/>
    <w:rsid w:val="00D7262E"/>
    <w:rsid w:val="00D72B7F"/>
    <w:rsid w:val="00D72F7B"/>
    <w:rsid w:val="00D7354E"/>
    <w:rsid w:val="00D7383C"/>
    <w:rsid w:val="00D73D82"/>
    <w:rsid w:val="00D73E54"/>
    <w:rsid w:val="00D74A27"/>
    <w:rsid w:val="00D75077"/>
    <w:rsid w:val="00D75082"/>
    <w:rsid w:val="00D7508B"/>
    <w:rsid w:val="00D7556D"/>
    <w:rsid w:val="00D75C4E"/>
    <w:rsid w:val="00D760F5"/>
    <w:rsid w:val="00D76BFE"/>
    <w:rsid w:val="00D771FB"/>
    <w:rsid w:val="00D7724C"/>
    <w:rsid w:val="00D7764D"/>
    <w:rsid w:val="00D77669"/>
    <w:rsid w:val="00D77915"/>
    <w:rsid w:val="00D77CA3"/>
    <w:rsid w:val="00D806E7"/>
    <w:rsid w:val="00D807A7"/>
    <w:rsid w:val="00D8092C"/>
    <w:rsid w:val="00D80BEC"/>
    <w:rsid w:val="00D80DA2"/>
    <w:rsid w:val="00D81310"/>
    <w:rsid w:val="00D81B12"/>
    <w:rsid w:val="00D81F08"/>
    <w:rsid w:val="00D81F6A"/>
    <w:rsid w:val="00D8268A"/>
    <w:rsid w:val="00D82DFB"/>
    <w:rsid w:val="00D835FF"/>
    <w:rsid w:val="00D83879"/>
    <w:rsid w:val="00D843A5"/>
    <w:rsid w:val="00D85BE5"/>
    <w:rsid w:val="00D86153"/>
    <w:rsid w:val="00D8618A"/>
    <w:rsid w:val="00D86535"/>
    <w:rsid w:val="00D8717D"/>
    <w:rsid w:val="00D87341"/>
    <w:rsid w:val="00D87B3C"/>
    <w:rsid w:val="00D90246"/>
    <w:rsid w:val="00D9078A"/>
    <w:rsid w:val="00D9095B"/>
    <w:rsid w:val="00D90A91"/>
    <w:rsid w:val="00D91668"/>
    <w:rsid w:val="00D91A24"/>
    <w:rsid w:val="00D91B4A"/>
    <w:rsid w:val="00D91D64"/>
    <w:rsid w:val="00D927F9"/>
    <w:rsid w:val="00D92843"/>
    <w:rsid w:val="00D92C1B"/>
    <w:rsid w:val="00D92FF9"/>
    <w:rsid w:val="00D9346A"/>
    <w:rsid w:val="00D9382E"/>
    <w:rsid w:val="00D93FF2"/>
    <w:rsid w:val="00D94656"/>
    <w:rsid w:val="00D95C0A"/>
    <w:rsid w:val="00D95CFB"/>
    <w:rsid w:val="00D96C1D"/>
    <w:rsid w:val="00D96E46"/>
    <w:rsid w:val="00D972AC"/>
    <w:rsid w:val="00D97300"/>
    <w:rsid w:val="00D97322"/>
    <w:rsid w:val="00D973CD"/>
    <w:rsid w:val="00DA004C"/>
    <w:rsid w:val="00DA08E0"/>
    <w:rsid w:val="00DA0B69"/>
    <w:rsid w:val="00DA1143"/>
    <w:rsid w:val="00DA19D5"/>
    <w:rsid w:val="00DA1CEB"/>
    <w:rsid w:val="00DA225F"/>
    <w:rsid w:val="00DA27F3"/>
    <w:rsid w:val="00DA42E4"/>
    <w:rsid w:val="00DA448A"/>
    <w:rsid w:val="00DA468B"/>
    <w:rsid w:val="00DA4AF3"/>
    <w:rsid w:val="00DA5273"/>
    <w:rsid w:val="00DA59D1"/>
    <w:rsid w:val="00DA5BD5"/>
    <w:rsid w:val="00DA5D53"/>
    <w:rsid w:val="00DA6CA6"/>
    <w:rsid w:val="00DA71AF"/>
    <w:rsid w:val="00DA757F"/>
    <w:rsid w:val="00DA7A3C"/>
    <w:rsid w:val="00DB0340"/>
    <w:rsid w:val="00DB0BBD"/>
    <w:rsid w:val="00DB0D51"/>
    <w:rsid w:val="00DB12E3"/>
    <w:rsid w:val="00DB1490"/>
    <w:rsid w:val="00DB1EC2"/>
    <w:rsid w:val="00DB2079"/>
    <w:rsid w:val="00DB266C"/>
    <w:rsid w:val="00DB27BE"/>
    <w:rsid w:val="00DB2D22"/>
    <w:rsid w:val="00DB3012"/>
    <w:rsid w:val="00DB36BF"/>
    <w:rsid w:val="00DB3765"/>
    <w:rsid w:val="00DB4063"/>
    <w:rsid w:val="00DB5112"/>
    <w:rsid w:val="00DB52E8"/>
    <w:rsid w:val="00DB5430"/>
    <w:rsid w:val="00DB560F"/>
    <w:rsid w:val="00DB5997"/>
    <w:rsid w:val="00DB5F33"/>
    <w:rsid w:val="00DB6E6A"/>
    <w:rsid w:val="00DB6ECA"/>
    <w:rsid w:val="00DB6FB6"/>
    <w:rsid w:val="00DB7224"/>
    <w:rsid w:val="00DC09B7"/>
    <w:rsid w:val="00DC1D57"/>
    <w:rsid w:val="00DC21B0"/>
    <w:rsid w:val="00DC23E3"/>
    <w:rsid w:val="00DC2A74"/>
    <w:rsid w:val="00DC2C14"/>
    <w:rsid w:val="00DC2C6C"/>
    <w:rsid w:val="00DC2CB7"/>
    <w:rsid w:val="00DC30F2"/>
    <w:rsid w:val="00DC3177"/>
    <w:rsid w:val="00DC33E2"/>
    <w:rsid w:val="00DC3B30"/>
    <w:rsid w:val="00DC4255"/>
    <w:rsid w:val="00DC42BE"/>
    <w:rsid w:val="00DC44FA"/>
    <w:rsid w:val="00DC470B"/>
    <w:rsid w:val="00DC48A3"/>
    <w:rsid w:val="00DC4DAE"/>
    <w:rsid w:val="00DC4DF3"/>
    <w:rsid w:val="00DC582C"/>
    <w:rsid w:val="00DC6749"/>
    <w:rsid w:val="00DC684A"/>
    <w:rsid w:val="00DD0419"/>
    <w:rsid w:val="00DD0718"/>
    <w:rsid w:val="00DD2276"/>
    <w:rsid w:val="00DD2849"/>
    <w:rsid w:val="00DD3305"/>
    <w:rsid w:val="00DD33B2"/>
    <w:rsid w:val="00DD3951"/>
    <w:rsid w:val="00DD3B53"/>
    <w:rsid w:val="00DD49D7"/>
    <w:rsid w:val="00DD4B03"/>
    <w:rsid w:val="00DD4C81"/>
    <w:rsid w:val="00DD508E"/>
    <w:rsid w:val="00DD57E0"/>
    <w:rsid w:val="00DD591B"/>
    <w:rsid w:val="00DD592E"/>
    <w:rsid w:val="00DD5F4C"/>
    <w:rsid w:val="00DD750B"/>
    <w:rsid w:val="00DD7B3B"/>
    <w:rsid w:val="00DE0110"/>
    <w:rsid w:val="00DE0A5D"/>
    <w:rsid w:val="00DE0B03"/>
    <w:rsid w:val="00DE0C75"/>
    <w:rsid w:val="00DE0D8F"/>
    <w:rsid w:val="00DE0E21"/>
    <w:rsid w:val="00DE10CB"/>
    <w:rsid w:val="00DE166A"/>
    <w:rsid w:val="00DE170E"/>
    <w:rsid w:val="00DE17BB"/>
    <w:rsid w:val="00DE198B"/>
    <w:rsid w:val="00DE279B"/>
    <w:rsid w:val="00DE2AED"/>
    <w:rsid w:val="00DE2E7A"/>
    <w:rsid w:val="00DE33D8"/>
    <w:rsid w:val="00DE3AE9"/>
    <w:rsid w:val="00DE3B25"/>
    <w:rsid w:val="00DE3EF1"/>
    <w:rsid w:val="00DE513E"/>
    <w:rsid w:val="00DE579D"/>
    <w:rsid w:val="00DE5BB3"/>
    <w:rsid w:val="00DE6755"/>
    <w:rsid w:val="00DE6BCF"/>
    <w:rsid w:val="00DE74C7"/>
    <w:rsid w:val="00DE7A71"/>
    <w:rsid w:val="00DE7EF5"/>
    <w:rsid w:val="00DE7FAF"/>
    <w:rsid w:val="00DF0390"/>
    <w:rsid w:val="00DF0A93"/>
    <w:rsid w:val="00DF0EAE"/>
    <w:rsid w:val="00DF11A6"/>
    <w:rsid w:val="00DF1390"/>
    <w:rsid w:val="00DF170D"/>
    <w:rsid w:val="00DF1829"/>
    <w:rsid w:val="00DF1A50"/>
    <w:rsid w:val="00DF1A92"/>
    <w:rsid w:val="00DF1E78"/>
    <w:rsid w:val="00DF22E9"/>
    <w:rsid w:val="00DF2B0B"/>
    <w:rsid w:val="00DF2F4A"/>
    <w:rsid w:val="00DF370D"/>
    <w:rsid w:val="00DF3AE3"/>
    <w:rsid w:val="00DF3F35"/>
    <w:rsid w:val="00DF4179"/>
    <w:rsid w:val="00DF4CF7"/>
    <w:rsid w:val="00DF4D75"/>
    <w:rsid w:val="00DF55F3"/>
    <w:rsid w:val="00DF5664"/>
    <w:rsid w:val="00DF5AC0"/>
    <w:rsid w:val="00DF5C02"/>
    <w:rsid w:val="00DF5E33"/>
    <w:rsid w:val="00DF6187"/>
    <w:rsid w:val="00DF63C1"/>
    <w:rsid w:val="00DF6772"/>
    <w:rsid w:val="00DF6AE7"/>
    <w:rsid w:val="00DF6C71"/>
    <w:rsid w:val="00DF6C72"/>
    <w:rsid w:val="00DF6E3E"/>
    <w:rsid w:val="00DF7406"/>
    <w:rsid w:val="00DF7D1B"/>
    <w:rsid w:val="00DF7DE0"/>
    <w:rsid w:val="00DF7F18"/>
    <w:rsid w:val="00E00053"/>
    <w:rsid w:val="00E00B39"/>
    <w:rsid w:val="00E010F0"/>
    <w:rsid w:val="00E014C2"/>
    <w:rsid w:val="00E018B6"/>
    <w:rsid w:val="00E01B68"/>
    <w:rsid w:val="00E01BD1"/>
    <w:rsid w:val="00E01F3C"/>
    <w:rsid w:val="00E025FE"/>
    <w:rsid w:val="00E027E4"/>
    <w:rsid w:val="00E0309F"/>
    <w:rsid w:val="00E0367F"/>
    <w:rsid w:val="00E036AE"/>
    <w:rsid w:val="00E03FD9"/>
    <w:rsid w:val="00E04B05"/>
    <w:rsid w:val="00E05061"/>
    <w:rsid w:val="00E05BBF"/>
    <w:rsid w:val="00E06144"/>
    <w:rsid w:val="00E076A2"/>
    <w:rsid w:val="00E07C77"/>
    <w:rsid w:val="00E10121"/>
    <w:rsid w:val="00E103F1"/>
    <w:rsid w:val="00E1067E"/>
    <w:rsid w:val="00E107FB"/>
    <w:rsid w:val="00E10C4F"/>
    <w:rsid w:val="00E10DE2"/>
    <w:rsid w:val="00E112B1"/>
    <w:rsid w:val="00E11640"/>
    <w:rsid w:val="00E1211A"/>
    <w:rsid w:val="00E1229E"/>
    <w:rsid w:val="00E1231C"/>
    <w:rsid w:val="00E1291E"/>
    <w:rsid w:val="00E12FB5"/>
    <w:rsid w:val="00E13EB2"/>
    <w:rsid w:val="00E155BF"/>
    <w:rsid w:val="00E15947"/>
    <w:rsid w:val="00E15C23"/>
    <w:rsid w:val="00E1623B"/>
    <w:rsid w:val="00E16383"/>
    <w:rsid w:val="00E16689"/>
    <w:rsid w:val="00E16ED0"/>
    <w:rsid w:val="00E172BA"/>
    <w:rsid w:val="00E17F97"/>
    <w:rsid w:val="00E2001C"/>
    <w:rsid w:val="00E2082B"/>
    <w:rsid w:val="00E208E2"/>
    <w:rsid w:val="00E20D40"/>
    <w:rsid w:val="00E20E48"/>
    <w:rsid w:val="00E215A0"/>
    <w:rsid w:val="00E21F20"/>
    <w:rsid w:val="00E21F3F"/>
    <w:rsid w:val="00E225A8"/>
    <w:rsid w:val="00E22B3F"/>
    <w:rsid w:val="00E23394"/>
    <w:rsid w:val="00E239B0"/>
    <w:rsid w:val="00E23FCB"/>
    <w:rsid w:val="00E242D0"/>
    <w:rsid w:val="00E24369"/>
    <w:rsid w:val="00E2499D"/>
    <w:rsid w:val="00E25314"/>
    <w:rsid w:val="00E254DD"/>
    <w:rsid w:val="00E2558D"/>
    <w:rsid w:val="00E25726"/>
    <w:rsid w:val="00E2593E"/>
    <w:rsid w:val="00E25A9C"/>
    <w:rsid w:val="00E2671D"/>
    <w:rsid w:val="00E267D0"/>
    <w:rsid w:val="00E268A5"/>
    <w:rsid w:val="00E26AAF"/>
    <w:rsid w:val="00E26D07"/>
    <w:rsid w:val="00E27187"/>
    <w:rsid w:val="00E272FA"/>
    <w:rsid w:val="00E27729"/>
    <w:rsid w:val="00E304C1"/>
    <w:rsid w:val="00E309B1"/>
    <w:rsid w:val="00E30DEB"/>
    <w:rsid w:val="00E30EE1"/>
    <w:rsid w:val="00E30F67"/>
    <w:rsid w:val="00E31368"/>
    <w:rsid w:val="00E31AB5"/>
    <w:rsid w:val="00E31F89"/>
    <w:rsid w:val="00E329A2"/>
    <w:rsid w:val="00E32B55"/>
    <w:rsid w:val="00E32BA4"/>
    <w:rsid w:val="00E32E48"/>
    <w:rsid w:val="00E3403A"/>
    <w:rsid w:val="00E3431B"/>
    <w:rsid w:val="00E34721"/>
    <w:rsid w:val="00E34E32"/>
    <w:rsid w:val="00E34FDD"/>
    <w:rsid w:val="00E35112"/>
    <w:rsid w:val="00E35613"/>
    <w:rsid w:val="00E3619A"/>
    <w:rsid w:val="00E365EA"/>
    <w:rsid w:val="00E36981"/>
    <w:rsid w:val="00E36AD6"/>
    <w:rsid w:val="00E36B8B"/>
    <w:rsid w:val="00E36CE5"/>
    <w:rsid w:val="00E36DEF"/>
    <w:rsid w:val="00E36E40"/>
    <w:rsid w:val="00E379CD"/>
    <w:rsid w:val="00E37E1D"/>
    <w:rsid w:val="00E4050B"/>
    <w:rsid w:val="00E415A5"/>
    <w:rsid w:val="00E42144"/>
    <w:rsid w:val="00E42890"/>
    <w:rsid w:val="00E42CE5"/>
    <w:rsid w:val="00E434C2"/>
    <w:rsid w:val="00E43F82"/>
    <w:rsid w:val="00E444DC"/>
    <w:rsid w:val="00E44EB2"/>
    <w:rsid w:val="00E45102"/>
    <w:rsid w:val="00E4516B"/>
    <w:rsid w:val="00E45247"/>
    <w:rsid w:val="00E4543F"/>
    <w:rsid w:val="00E457AE"/>
    <w:rsid w:val="00E457EA"/>
    <w:rsid w:val="00E45B63"/>
    <w:rsid w:val="00E45C99"/>
    <w:rsid w:val="00E45E76"/>
    <w:rsid w:val="00E46096"/>
    <w:rsid w:val="00E4623C"/>
    <w:rsid w:val="00E462BA"/>
    <w:rsid w:val="00E46646"/>
    <w:rsid w:val="00E46A42"/>
    <w:rsid w:val="00E46BC8"/>
    <w:rsid w:val="00E46EBE"/>
    <w:rsid w:val="00E46EF5"/>
    <w:rsid w:val="00E47285"/>
    <w:rsid w:val="00E47515"/>
    <w:rsid w:val="00E47691"/>
    <w:rsid w:val="00E47E8A"/>
    <w:rsid w:val="00E50BF2"/>
    <w:rsid w:val="00E50E51"/>
    <w:rsid w:val="00E50EA1"/>
    <w:rsid w:val="00E51195"/>
    <w:rsid w:val="00E5171D"/>
    <w:rsid w:val="00E517AE"/>
    <w:rsid w:val="00E51A75"/>
    <w:rsid w:val="00E51E2A"/>
    <w:rsid w:val="00E520C0"/>
    <w:rsid w:val="00E520DF"/>
    <w:rsid w:val="00E52213"/>
    <w:rsid w:val="00E528E5"/>
    <w:rsid w:val="00E52919"/>
    <w:rsid w:val="00E52F28"/>
    <w:rsid w:val="00E53041"/>
    <w:rsid w:val="00E53353"/>
    <w:rsid w:val="00E5339B"/>
    <w:rsid w:val="00E534A7"/>
    <w:rsid w:val="00E535AE"/>
    <w:rsid w:val="00E5429D"/>
    <w:rsid w:val="00E543DE"/>
    <w:rsid w:val="00E54550"/>
    <w:rsid w:val="00E5474F"/>
    <w:rsid w:val="00E5477C"/>
    <w:rsid w:val="00E54CE1"/>
    <w:rsid w:val="00E55072"/>
    <w:rsid w:val="00E5545A"/>
    <w:rsid w:val="00E55881"/>
    <w:rsid w:val="00E56169"/>
    <w:rsid w:val="00E565DC"/>
    <w:rsid w:val="00E5663E"/>
    <w:rsid w:val="00E56FA0"/>
    <w:rsid w:val="00E57BF2"/>
    <w:rsid w:val="00E601EE"/>
    <w:rsid w:val="00E60C0D"/>
    <w:rsid w:val="00E61037"/>
    <w:rsid w:val="00E6114A"/>
    <w:rsid w:val="00E618F5"/>
    <w:rsid w:val="00E61934"/>
    <w:rsid w:val="00E61ABC"/>
    <w:rsid w:val="00E6229B"/>
    <w:rsid w:val="00E62AA9"/>
    <w:rsid w:val="00E62B6A"/>
    <w:rsid w:val="00E62E68"/>
    <w:rsid w:val="00E63459"/>
    <w:rsid w:val="00E635F5"/>
    <w:rsid w:val="00E63623"/>
    <w:rsid w:val="00E63DDF"/>
    <w:rsid w:val="00E6416A"/>
    <w:rsid w:val="00E64DA5"/>
    <w:rsid w:val="00E654D6"/>
    <w:rsid w:val="00E657B3"/>
    <w:rsid w:val="00E657B5"/>
    <w:rsid w:val="00E65BF4"/>
    <w:rsid w:val="00E65C26"/>
    <w:rsid w:val="00E66374"/>
    <w:rsid w:val="00E66612"/>
    <w:rsid w:val="00E66F1F"/>
    <w:rsid w:val="00E672C1"/>
    <w:rsid w:val="00E701E1"/>
    <w:rsid w:val="00E70A50"/>
    <w:rsid w:val="00E70A56"/>
    <w:rsid w:val="00E71DCC"/>
    <w:rsid w:val="00E72590"/>
    <w:rsid w:val="00E72766"/>
    <w:rsid w:val="00E72E98"/>
    <w:rsid w:val="00E72EAD"/>
    <w:rsid w:val="00E733CC"/>
    <w:rsid w:val="00E73686"/>
    <w:rsid w:val="00E73699"/>
    <w:rsid w:val="00E736ED"/>
    <w:rsid w:val="00E737B8"/>
    <w:rsid w:val="00E73B3C"/>
    <w:rsid w:val="00E73B62"/>
    <w:rsid w:val="00E73DA3"/>
    <w:rsid w:val="00E7464D"/>
    <w:rsid w:val="00E749C4"/>
    <w:rsid w:val="00E749FF"/>
    <w:rsid w:val="00E74F42"/>
    <w:rsid w:val="00E750C3"/>
    <w:rsid w:val="00E75440"/>
    <w:rsid w:val="00E7589A"/>
    <w:rsid w:val="00E7590B"/>
    <w:rsid w:val="00E75BBA"/>
    <w:rsid w:val="00E75F6B"/>
    <w:rsid w:val="00E77441"/>
    <w:rsid w:val="00E77516"/>
    <w:rsid w:val="00E7756D"/>
    <w:rsid w:val="00E8005E"/>
    <w:rsid w:val="00E8008D"/>
    <w:rsid w:val="00E8045C"/>
    <w:rsid w:val="00E80607"/>
    <w:rsid w:val="00E809F4"/>
    <w:rsid w:val="00E80E9A"/>
    <w:rsid w:val="00E80F4A"/>
    <w:rsid w:val="00E81B76"/>
    <w:rsid w:val="00E829EA"/>
    <w:rsid w:val="00E82CB4"/>
    <w:rsid w:val="00E82EA0"/>
    <w:rsid w:val="00E82FC7"/>
    <w:rsid w:val="00E831E6"/>
    <w:rsid w:val="00E8370C"/>
    <w:rsid w:val="00E83A36"/>
    <w:rsid w:val="00E83CA4"/>
    <w:rsid w:val="00E847B0"/>
    <w:rsid w:val="00E84A62"/>
    <w:rsid w:val="00E84F50"/>
    <w:rsid w:val="00E85072"/>
    <w:rsid w:val="00E85139"/>
    <w:rsid w:val="00E85319"/>
    <w:rsid w:val="00E8534E"/>
    <w:rsid w:val="00E8625D"/>
    <w:rsid w:val="00E86919"/>
    <w:rsid w:val="00E86B86"/>
    <w:rsid w:val="00E870E5"/>
    <w:rsid w:val="00E873F9"/>
    <w:rsid w:val="00E87841"/>
    <w:rsid w:val="00E87CB6"/>
    <w:rsid w:val="00E87DC9"/>
    <w:rsid w:val="00E87ED2"/>
    <w:rsid w:val="00E90785"/>
    <w:rsid w:val="00E90B62"/>
    <w:rsid w:val="00E90F0B"/>
    <w:rsid w:val="00E9165A"/>
    <w:rsid w:val="00E91680"/>
    <w:rsid w:val="00E91DEC"/>
    <w:rsid w:val="00E92381"/>
    <w:rsid w:val="00E92BA2"/>
    <w:rsid w:val="00E92CA5"/>
    <w:rsid w:val="00E93459"/>
    <w:rsid w:val="00E9350D"/>
    <w:rsid w:val="00E93533"/>
    <w:rsid w:val="00E936C2"/>
    <w:rsid w:val="00E93875"/>
    <w:rsid w:val="00E939BC"/>
    <w:rsid w:val="00E94448"/>
    <w:rsid w:val="00E950EE"/>
    <w:rsid w:val="00E95552"/>
    <w:rsid w:val="00E95F4F"/>
    <w:rsid w:val="00E969F9"/>
    <w:rsid w:val="00E96ACD"/>
    <w:rsid w:val="00E9719F"/>
    <w:rsid w:val="00E97CCC"/>
    <w:rsid w:val="00EA04E5"/>
    <w:rsid w:val="00EA13BA"/>
    <w:rsid w:val="00EA1615"/>
    <w:rsid w:val="00EA2060"/>
    <w:rsid w:val="00EA212E"/>
    <w:rsid w:val="00EA2362"/>
    <w:rsid w:val="00EA252E"/>
    <w:rsid w:val="00EA27B1"/>
    <w:rsid w:val="00EA2A8C"/>
    <w:rsid w:val="00EA2BFA"/>
    <w:rsid w:val="00EA2C2D"/>
    <w:rsid w:val="00EA2ED1"/>
    <w:rsid w:val="00EA2FEE"/>
    <w:rsid w:val="00EA34DC"/>
    <w:rsid w:val="00EA3594"/>
    <w:rsid w:val="00EA3DE3"/>
    <w:rsid w:val="00EA3F6C"/>
    <w:rsid w:val="00EA41E2"/>
    <w:rsid w:val="00EA4420"/>
    <w:rsid w:val="00EA4445"/>
    <w:rsid w:val="00EA456A"/>
    <w:rsid w:val="00EA46B5"/>
    <w:rsid w:val="00EA477A"/>
    <w:rsid w:val="00EA4A41"/>
    <w:rsid w:val="00EA4E7D"/>
    <w:rsid w:val="00EA4F13"/>
    <w:rsid w:val="00EA51FA"/>
    <w:rsid w:val="00EA5567"/>
    <w:rsid w:val="00EA5DBC"/>
    <w:rsid w:val="00EA69E0"/>
    <w:rsid w:val="00EA7259"/>
    <w:rsid w:val="00EB02AE"/>
    <w:rsid w:val="00EB052C"/>
    <w:rsid w:val="00EB0530"/>
    <w:rsid w:val="00EB0772"/>
    <w:rsid w:val="00EB08EA"/>
    <w:rsid w:val="00EB09A0"/>
    <w:rsid w:val="00EB0B30"/>
    <w:rsid w:val="00EB0C1A"/>
    <w:rsid w:val="00EB1281"/>
    <w:rsid w:val="00EB182C"/>
    <w:rsid w:val="00EB2F00"/>
    <w:rsid w:val="00EB3044"/>
    <w:rsid w:val="00EB31E0"/>
    <w:rsid w:val="00EB3503"/>
    <w:rsid w:val="00EB3CAC"/>
    <w:rsid w:val="00EB3FEA"/>
    <w:rsid w:val="00EB4313"/>
    <w:rsid w:val="00EB4336"/>
    <w:rsid w:val="00EB467C"/>
    <w:rsid w:val="00EB4E56"/>
    <w:rsid w:val="00EB5052"/>
    <w:rsid w:val="00EB5568"/>
    <w:rsid w:val="00EB5F93"/>
    <w:rsid w:val="00EB63B0"/>
    <w:rsid w:val="00EB6BFE"/>
    <w:rsid w:val="00EB6F3F"/>
    <w:rsid w:val="00EB75CB"/>
    <w:rsid w:val="00EB784F"/>
    <w:rsid w:val="00EB7A97"/>
    <w:rsid w:val="00EB7E22"/>
    <w:rsid w:val="00EC00C3"/>
    <w:rsid w:val="00EC04C3"/>
    <w:rsid w:val="00EC0528"/>
    <w:rsid w:val="00EC0804"/>
    <w:rsid w:val="00EC08EF"/>
    <w:rsid w:val="00EC0BF3"/>
    <w:rsid w:val="00EC0CB3"/>
    <w:rsid w:val="00EC0E46"/>
    <w:rsid w:val="00EC1110"/>
    <w:rsid w:val="00EC17F6"/>
    <w:rsid w:val="00EC1FB4"/>
    <w:rsid w:val="00EC277A"/>
    <w:rsid w:val="00EC2BEE"/>
    <w:rsid w:val="00EC36AB"/>
    <w:rsid w:val="00EC3774"/>
    <w:rsid w:val="00EC3A77"/>
    <w:rsid w:val="00EC3FB8"/>
    <w:rsid w:val="00EC4381"/>
    <w:rsid w:val="00EC446D"/>
    <w:rsid w:val="00EC4760"/>
    <w:rsid w:val="00EC4780"/>
    <w:rsid w:val="00EC489B"/>
    <w:rsid w:val="00EC509B"/>
    <w:rsid w:val="00EC552E"/>
    <w:rsid w:val="00EC5EEF"/>
    <w:rsid w:val="00EC643B"/>
    <w:rsid w:val="00EC6750"/>
    <w:rsid w:val="00EC6C6C"/>
    <w:rsid w:val="00EC6DC8"/>
    <w:rsid w:val="00EC6ED7"/>
    <w:rsid w:val="00EC7392"/>
    <w:rsid w:val="00EC75A1"/>
    <w:rsid w:val="00EC7774"/>
    <w:rsid w:val="00ED101E"/>
    <w:rsid w:val="00ED110E"/>
    <w:rsid w:val="00ED1297"/>
    <w:rsid w:val="00ED1423"/>
    <w:rsid w:val="00ED1459"/>
    <w:rsid w:val="00ED1CCF"/>
    <w:rsid w:val="00ED215D"/>
    <w:rsid w:val="00ED222E"/>
    <w:rsid w:val="00ED2749"/>
    <w:rsid w:val="00ED27BB"/>
    <w:rsid w:val="00ED37C5"/>
    <w:rsid w:val="00ED3AED"/>
    <w:rsid w:val="00ED4EA7"/>
    <w:rsid w:val="00ED52B1"/>
    <w:rsid w:val="00ED5A25"/>
    <w:rsid w:val="00ED5B3B"/>
    <w:rsid w:val="00ED68DB"/>
    <w:rsid w:val="00ED6DD9"/>
    <w:rsid w:val="00ED7001"/>
    <w:rsid w:val="00ED7213"/>
    <w:rsid w:val="00ED73AA"/>
    <w:rsid w:val="00ED76B7"/>
    <w:rsid w:val="00ED777F"/>
    <w:rsid w:val="00ED7DE5"/>
    <w:rsid w:val="00EE02E1"/>
    <w:rsid w:val="00EE02E2"/>
    <w:rsid w:val="00EE0352"/>
    <w:rsid w:val="00EE0979"/>
    <w:rsid w:val="00EE1F0C"/>
    <w:rsid w:val="00EE296F"/>
    <w:rsid w:val="00EE344D"/>
    <w:rsid w:val="00EE3D89"/>
    <w:rsid w:val="00EE3EA3"/>
    <w:rsid w:val="00EE4055"/>
    <w:rsid w:val="00EE4615"/>
    <w:rsid w:val="00EE480B"/>
    <w:rsid w:val="00EE4860"/>
    <w:rsid w:val="00EE4EAF"/>
    <w:rsid w:val="00EE4F51"/>
    <w:rsid w:val="00EE514B"/>
    <w:rsid w:val="00EE5205"/>
    <w:rsid w:val="00EE5228"/>
    <w:rsid w:val="00EE522C"/>
    <w:rsid w:val="00EE553D"/>
    <w:rsid w:val="00EE5552"/>
    <w:rsid w:val="00EE5971"/>
    <w:rsid w:val="00EE5CB8"/>
    <w:rsid w:val="00EE5F1F"/>
    <w:rsid w:val="00EE5F99"/>
    <w:rsid w:val="00EE624B"/>
    <w:rsid w:val="00EE6EC4"/>
    <w:rsid w:val="00EE72F2"/>
    <w:rsid w:val="00EE7525"/>
    <w:rsid w:val="00EE7CE8"/>
    <w:rsid w:val="00EE7D12"/>
    <w:rsid w:val="00EF08A4"/>
    <w:rsid w:val="00EF08D4"/>
    <w:rsid w:val="00EF1078"/>
    <w:rsid w:val="00EF1370"/>
    <w:rsid w:val="00EF15CA"/>
    <w:rsid w:val="00EF1654"/>
    <w:rsid w:val="00EF1BEE"/>
    <w:rsid w:val="00EF1C44"/>
    <w:rsid w:val="00EF1D1B"/>
    <w:rsid w:val="00EF2707"/>
    <w:rsid w:val="00EF2758"/>
    <w:rsid w:val="00EF2EBA"/>
    <w:rsid w:val="00EF3440"/>
    <w:rsid w:val="00EF3491"/>
    <w:rsid w:val="00EF37BC"/>
    <w:rsid w:val="00EF3E7F"/>
    <w:rsid w:val="00EF413C"/>
    <w:rsid w:val="00EF4A8F"/>
    <w:rsid w:val="00EF5076"/>
    <w:rsid w:val="00EF5A56"/>
    <w:rsid w:val="00EF5D19"/>
    <w:rsid w:val="00EF5DBC"/>
    <w:rsid w:val="00EF63D2"/>
    <w:rsid w:val="00EF6637"/>
    <w:rsid w:val="00EF6DC7"/>
    <w:rsid w:val="00EF72A2"/>
    <w:rsid w:val="00EF74A1"/>
    <w:rsid w:val="00EF75E0"/>
    <w:rsid w:val="00EF77DE"/>
    <w:rsid w:val="00EF79E3"/>
    <w:rsid w:val="00EF7A41"/>
    <w:rsid w:val="00EF7AA5"/>
    <w:rsid w:val="00EF7D7D"/>
    <w:rsid w:val="00EF7E57"/>
    <w:rsid w:val="00F00067"/>
    <w:rsid w:val="00F00072"/>
    <w:rsid w:val="00F0012E"/>
    <w:rsid w:val="00F006EA"/>
    <w:rsid w:val="00F0140D"/>
    <w:rsid w:val="00F0146F"/>
    <w:rsid w:val="00F014AB"/>
    <w:rsid w:val="00F0186F"/>
    <w:rsid w:val="00F01A55"/>
    <w:rsid w:val="00F0235F"/>
    <w:rsid w:val="00F02394"/>
    <w:rsid w:val="00F028BD"/>
    <w:rsid w:val="00F02BF5"/>
    <w:rsid w:val="00F032D3"/>
    <w:rsid w:val="00F0337B"/>
    <w:rsid w:val="00F0350A"/>
    <w:rsid w:val="00F039AD"/>
    <w:rsid w:val="00F0454E"/>
    <w:rsid w:val="00F04C86"/>
    <w:rsid w:val="00F04DD8"/>
    <w:rsid w:val="00F0550D"/>
    <w:rsid w:val="00F055EE"/>
    <w:rsid w:val="00F06373"/>
    <w:rsid w:val="00F0649A"/>
    <w:rsid w:val="00F06691"/>
    <w:rsid w:val="00F067C5"/>
    <w:rsid w:val="00F06EED"/>
    <w:rsid w:val="00F07049"/>
    <w:rsid w:val="00F0737C"/>
    <w:rsid w:val="00F07561"/>
    <w:rsid w:val="00F077A6"/>
    <w:rsid w:val="00F07873"/>
    <w:rsid w:val="00F07F38"/>
    <w:rsid w:val="00F10215"/>
    <w:rsid w:val="00F107D4"/>
    <w:rsid w:val="00F10AEA"/>
    <w:rsid w:val="00F10F4A"/>
    <w:rsid w:val="00F11881"/>
    <w:rsid w:val="00F11DB2"/>
    <w:rsid w:val="00F11DC6"/>
    <w:rsid w:val="00F11E4B"/>
    <w:rsid w:val="00F11E85"/>
    <w:rsid w:val="00F11EAA"/>
    <w:rsid w:val="00F122E1"/>
    <w:rsid w:val="00F123CC"/>
    <w:rsid w:val="00F12449"/>
    <w:rsid w:val="00F126E3"/>
    <w:rsid w:val="00F127BA"/>
    <w:rsid w:val="00F12B37"/>
    <w:rsid w:val="00F12D20"/>
    <w:rsid w:val="00F131D9"/>
    <w:rsid w:val="00F13376"/>
    <w:rsid w:val="00F133E9"/>
    <w:rsid w:val="00F1343B"/>
    <w:rsid w:val="00F13697"/>
    <w:rsid w:val="00F13BD6"/>
    <w:rsid w:val="00F13C3A"/>
    <w:rsid w:val="00F140D0"/>
    <w:rsid w:val="00F14191"/>
    <w:rsid w:val="00F146D4"/>
    <w:rsid w:val="00F14870"/>
    <w:rsid w:val="00F15662"/>
    <w:rsid w:val="00F16D2F"/>
    <w:rsid w:val="00F17189"/>
    <w:rsid w:val="00F17653"/>
    <w:rsid w:val="00F1770F"/>
    <w:rsid w:val="00F1792E"/>
    <w:rsid w:val="00F17AC0"/>
    <w:rsid w:val="00F17E9C"/>
    <w:rsid w:val="00F206CC"/>
    <w:rsid w:val="00F2081F"/>
    <w:rsid w:val="00F20A6E"/>
    <w:rsid w:val="00F20E57"/>
    <w:rsid w:val="00F20F6D"/>
    <w:rsid w:val="00F21549"/>
    <w:rsid w:val="00F218EA"/>
    <w:rsid w:val="00F21AA2"/>
    <w:rsid w:val="00F21B6E"/>
    <w:rsid w:val="00F21C3F"/>
    <w:rsid w:val="00F22626"/>
    <w:rsid w:val="00F229A9"/>
    <w:rsid w:val="00F234CC"/>
    <w:rsid w:val="00F234D9"/>
    <w:rsid w:val="00F2404E"/>
    <w:rsid w:val="00F24118"/>
    <w:rsid w:val="00F248F0"/>
    <w:rsid w:val="00F24B49"/>
    <w:rsid w:val="00F24D06"/>
    <w:rsid w:val="00F24D43"/>
    <w:rsid w:val="00F2574A"/>
    <w:rsid w:val="00F25857"/>
    <w:rsid w:val="00F25BCE"/>
    <w:rsid w:val="00F25DF9"/>
    <w:rsid w:val="00F25EE3"/>
    <w:rsid w:val="00F26063"/>
    <w:rsid w:val="00F266BE"/>
    <w:rsid w:val="00F26AD5"/>
    <w:rsid w:val="00F26C3B"/>
    <w:rsid w:val="00F26CA5"/>
    <w:rsid w:val="00F26DA0"/>
    <w:rsid w:val="00F26F87"/>
    <w:rsid w:val="00F27895"/>
    <w:rsid w:val="00F3058F"/>
    <w:rsid w:val="00F307B8"/>
    <w:rsid w:val="00F3085A"/>
    <w:rsid w:val="00F3194E"/>
    <w:rsid w:val="00F31B86"/>
    <w:rsid w:val="00F32170"/>
    <w:rsid w:val="00F3276F"/>
    <w:rsid w:val="00F32994"/>
    <w:rsid w:val="00F32B25"/>
    <w:rsid w:val="00F32F9B"/>
    <w:rsid w:val="00F332CB"/>
    <w:rsid w:val="00F33321"/>
    <w:rsid w:val="00F33C85"/>
    <w:rsid w:val="00F342BF"/>
    <w:rsid w:val="00F34946"/>
    <w:rsid w:val="00F34C61"/>
    <w:rsid w:val="00F351BB"/>
    <w:rsid w:val="00F3530D"/>
    <w:rsid w:val="00F3550B"/>
    <w:rsid w:val="00F356CB"/>
    <w:rsid w:val="00F35EC8"/>
    <w:rsid w:val="00F363AF"/>
    <w:rsid w:val="00F36A07"/>
    <w:rsid w:val="00F36D58"/>
    <w:rsid w:val="00F370BA"/>
    <w:rsid w:val="00F37602"/>
    <w:rsid w:val="00F376B5"/>
    <w:rsid w:val="00F37827"/>
    <w:rsid w:val="00F37E0D"/>
    <w:rsid w:val="00F403C4"/>
    <w:rsid w:val="00F40586"/>
    <w:rsid w:val="00F40896"/>
    <w:rsid w:val="00F40975"/>
    <w:rsid w:val="00F41324"/>
    <w:rsid w:val="00F41A74"/>
    <w:rsid w:val="00F42242"/>
    <w:rsid w:val="00F42698"/>
    <w:rsid w:val="00F42D03"/>
    <w:rsid w:val="00F43519"/>
    <w:rsid w:val="00F43594"/>
    <w:rsid w:val="00F43772"/>
    <w:rsid w:val="00F43947"/>
    <w:rsid w:val="00F442FD"/>
    <w:rsid w:val="00F450F7"/>
    <w:rsid w:val="00F451A1"/>
    <w:rsid w:val="00F45D15"/>
    <w:rsid w:val="00F45E8C"/>
    <w:rsid w:val="00F45F23"/>
    <w:rsid w:val="00F4645E"/>
    <w:rsid w:val="00F4689E"/>
    <w:rsid w:val="00F46A47"/>
    <w:rsid w:val="00F50555"/>
    <w:rsid w:val="00F50838"/>
    <w:rsid w:val="00F509A0"/>
    <w:rsid w:val="00F50ECF"/>
    <w:rsid w:val="00F528EA"/>
    <w:rsid w:val="00F531CB"/>
    <w:rsid w:val="00F544FF"/>
    <w:rsid w:val="00F546A4"/>
    <w:rsid w:val="00F54727"/>
    <w:rsid w:val="00F5541A"/>
    <w:rsid w:val="00F55669"/>
    <w:rsid w:val="00F55ACF"/>
    <w:rsid w:val="00F55F3C"/>
    <w:rsid w:val="00F55F98"/>
    <w:rsid w:val="00F563B7"/>
    <w:rsid w:val="00F56415"/>
    <w:rsid w:val="00F5675C"/>
    <w:rsid w:val="00F56849"/>
    <w:rsid w:val="00F56D23"/>
    <w:rsid w:val="00F57496"/>
    <w:rsid w:val="00F57963"/>
    <w:rsid w:val="00F57AAD"/>
    <w:rsid w:val="00F57D12"/>
    <w:rsid w:val="00F60681"/>
    <w:rsid w:val="00F60913"/>
    <w:rsid w:val="00F609B2"/>
    <w:rsid w:val="00F60A6E"/>
    <w:rsid w:val="00F60AD4"/>
    <w:rsid w:val="00F60C36"/>
    <w:rsid w:val="00F60DDB"/>
    <w:rsid w:val="00F6165E"/>
    <w:rsid w:val="00F61C60"/>
    <w:rsid w:val="00F61C77"/>
    <w:rsid w:val="00F61DB3"/>
    <w:rsid w:val="00F61E1C"/>
    <w:rsid w:val="00F61F3B"/>
    <w:rsid w:val="00F6289E"/>
    <w:rsid w:val="00F62A3B"/>
    <w:rsid w:val="00F62B86"/>
    <w:rsid w:val="00F62BA0"/>
    <w:rsid w:val="00F6334E"/>
    <w:rsid w:val="00F633DF"/>
    <w:rsid w:val="00F647B1"/>
    <w:rsid w:val="00F64858"/>
    <w:rsid w:val="00F64C21"/>
    <w:rsid w:val="00F66034"/>
    <w:rsid w:val="00F66AF2"/>
    <w:rsid w:val="00F66CE7"/>
    <w:rsid w:val="00F66DB6"/>
    <w:rsid w:val="00F674C7"/>
    <w:rsid w:val="00F70121"/>
    <w:rsid w:val="00F70554"/>
    <w:rsid w:val="00F70B2A"/>
    <w:rsid w:val="00F70E42"/>
    <w:rsid w:val="00F71059"/>
    <w:rsid w:val="00F71166"/>
    <w:rsid w:val="00F7183F"/>
    <w:rsid w:val="00F71BF1"/>
    <w:rsid w:val="00F71E23"/>
    <w:rsid w:val="00F71EE6"/>
    <w:rsid w:val="00F720A9"/>
    <w:rsid w:val="00F720EE"/>
    <w:rsid w:val="00F72DA3"/>
    <w:rsid w:val="00F72ECF"/>
    <w:rsid w:val="00F734F9"/>
    <w:rsid w:val="00F73738"/>
    <w:rsid w:val="00F749DD"/>
    <w:rsid w:val="00F755ED"/>
    <w:rsid w:val="00F75AD1"/>
    <w:rsid w:val="00F75F5A"/>
    <w:rsid w:val="00F760DD"/>
    <w:rsid w:val="00F76CD5"/>
    <w:rsid w:val="00F7704C"/>
    <w:rsid w:val="00F7765D"/>
    <w:rsid w:val="00F802E6"/>
    <w:rsid w:val="00F807EB"/>
    <w:rsid w:val="00F80808"/>
    <w:rsid w:val="00F8097F"/>
    <w:rsid w:val="00F8118B"/>
    <w:rsid w:val="00F81263"/>
    <w:rsid w:val="00F812CA"/>
    <w:rsid w:val="00F81691"/>
    <w:rsid w:val="00F81D06"/>
    <w:rsid w:val="00F81E26"/>
    <w:rsid w:val="00F81E59"/>
    <w:rsid w:val="00F82B6D"/>
    <w:rsid w:val="00F83191"/>
    <w:rsid w:val="00F8357D"/>
    <w:rsid w:val="00F839FA"/>
    <w:rsid w:val="00F84E26"/>
    <w:rsid w:val="00F84E8B"/>
    <w:rsid w:val="00F8578E"/>
    <w:rsid w:val="00F8585A"/>
    <w:rsid w:val="00F859CD"/>
    <w:rsid w:val="00F85C8E"/>
    <w:rsid w:val="00F85CEF"/>
    <w:rsid w:val="00F861B3"/>
    <w:rsid w:val="00F86506"/>
    <w:rsid w:val="00F86E80"/>
    <w:rsid w:val="00F86F07"/>
    <w:rsid w:val="00F87450"/>
    <w:rsid w:val="00F87665"/>
    <w:rsid w:val="00F879E7"/>
    <w:rsid w:val="00F9058D"/>
    <w:rsid w:val="00F90E58"/>
    <w:rsid w:val="00F9146E"/>
    <w:rsid w:val="00F919D5"/>
    <w:rsid w:val="00F92318"/>
    <w:rsid w:val="00F924A1"/>
    <w:rsid w:val="00F92555"/>
    <w:rsid w:val="00F932FD"/>
    <w:rsid w:val="00F9392B"/>
    <w:rsid w:val="00F939BE"/>
    <w:rsid w:val="00F93A7E"/>
    <w:rsid w:val="00F93BC0"/>
    <w:rsid w:val="00F943B3"/>
    <w:rsid w:val="00F945FA"/>
    <w:rsid w:val="00F947FC"/>
    <w:rsid w:val="00F94AF1"/>
    <w:rsid w:val="00F958FC"/>
    <w:rsid w:val="00F95DED"/>
    <w:rsid w:val="00F961B7"/>
    <w:rsid w:val="00F9677D"/>
    <w:rsid w:val="00F96B57"/>
    <w:rsid w:val="00F97062"/>
    <w:rsid w:val="00F97DDA"/>
    <w:rsid w:val="00FA0CBF"/>
    <w:rsid w:val="00FA0EE7"/>
    <w:rsid w:val="00FA142A"/>
    <w:rsid w:val="00FA1ADD"/>
    <w:rsid w:val="00FA1BF3"/>
    <w:rsid w:val="00FA1F54"/>
    <w:rsid w:val="00FA1FD3"/>
    <w:rsid w:val="00FA2328"/>
    <w:rsid w:val="00FA239A"/>
    <w:rsid w:val="00FA2995"/>
    <w:rsid w:val="00FA2DDF"/>
    <w:rsid w:val="00FA2E9E"/>
    <w:rsid w:val="00FA4195"/>
    <w:rsid w:val="00FA4270"/>
    <w:rsid w:val="00FA4468"/>
    <w:rsid w:val="00FA48B8"/>
    <w:rsid w:val="00FA4C99"/>
    <w:rsid w:val="00FA4F14"/>
    <w:rsid w:val="00FA5580"/>
    <w:rsid w:val="00FA60C0"/>
    <w:rsid w:val="00FA68B5"/>
    <w:rsid w:val="00FA702D"/>
    <w:rsid w:val="00FA719F"/>
    <w:rsid w:val="00FA7366"/>
    <w:rsid w:val="00FA758F"/>
    <w:rsid w:val="00FA785A"/>
    <w:rsid w:val="00FA7EF5"/>
    <w:rsid w:val="00FB06FE"/>
    <w:rsid w:val="00FB07F4"/>
    <w:rsid w:val="00FB0819"/>
    <w:rsid w:val="00FB0F0B"/>
    <w:rsid w:val="00FB2087"/>
    <w:rsid w:val="00FB23CE"/>
    <w:rsid w:val="00FB2727"/>
    <w:rsid w:val="00FB2BB9"/>
    <w:rsid w:val="00FB3312"/>
    <w:rsid w:val="00FB332A"/>
    <w:rsid w:val="00FB35D6"/>
    <w:rsid w:val="00FB3759"/>
    <w:rsid w:val="00FB41A4"/>
    <w:rsid w:val="00FB43F9"/>
    <w:rsid w:val="00FB44D0"/>
    <w:rsid w:val="00FB4ACC"/>
    <w:rsid w:val="00FB4BE1"/>
    <w:rsid w:val="00FB5193"/>
    <w:rsid w:val="00FB51BF"/>
    <w:rsid w:val="00FB5293"/>
    <w:rsid w:val="00FB5786"/>
    <w:rsid w:val="00FB5F5D"/>
    <w:rsid w:val="00FB6BD4"/>
    <w:rsid w:val="00FB6D32"/>
    <w:rsid w:val="00FB7045"/>
    <w:rsid w:val="00FB757E"/>
    <w:rsid w:val="00FB7B4B"/>
    <w:rsid w:val="00FC05C0"/>
    <w:rsid w:val="00FC07F3"/>
    <w:rsid w:val="00FC0AD3"/>
    <w:rsid w:val="00FC0E92"/>
    <w:rsid w:val="00FC0EB0"/>
    <w:rsid w:val="00FC135D"/>
    <w:rsid w:val="00FC14EE"/>
    <w:rsid w:val="00FC16AC"/>
    <w:rsid w:val="00FC1974"/>
    <w:rsid w:val="00FC1F56"/>
    <w:rsid w:val="00FC25AD"/>
    <w:rsid w:val="00FC260A"/>
    <w:rsid w:val="00FC26CD"/>
    <w:rsid w:val="00FC33B0"/>
    <w:rsid w:val="00FC348B"/>
    <w:rsid w:val="00FC4488"/>
    <w:rsid w:val="00FC46C9"/>
    <w:rsid w:val="00FC4DFE"/>
    <w:rsid w:val="00FC4EB4"/>
    <w:rsid w:val="00FC51B0"/>
    <w:rsid w:val="00FC6A24"/>
    <w:rsid w:val="00FD0200"/>
    <w:rsid w:val="00FD0494"/>
    <w:rsid w:val="00FD06AB"/>
    <w:rsid w:val="00FD081A"/>
    <w:rsid w:val="00FD11AC"/>
    <w:rsid w:val="00FD16A0"/>
    <w:rsid w:val="00FD195F"/>
    <w:rsid w:val="00FD1B96"/>
    <w:rsid w:val="00FD2100"/>
    <w:rsid w:val="00FD325B"/>
    <w:rsid w:val="00FD3742"/>
    <w:rsid w:val="00FD3B41"/>
    <w:rsid w:val="00FD435E"/>
    <w:rsid w:val="00FD457F"/>
    <w:rsid w:val="00FD5055"/>
    <w:rsid w:val="00FD5A41"/>
    <w:rsid w:val="00FD5B72"/>
    <w:rsid w:val="00FD6033"/>
    <w:rsid w:val="00FD6440"/>
    <w:rsid w:val="00FD66B6"/>
    <w:rsid w:val="00FD67AA"/>
    <w:rsid w:val="00FD6FE6"/>
    <w:rsid w:val="00FD7682"/>
    <w:rsid w:val="00FD7A29"/>
    <w:rsid w:val="00FE0490"/>
    <w:rsid w:val="00FE098D"/>
    <w:rsid w:val="00FE0E07"/>
    <w:rsid w:val="00FE108D"/>
    <w:rsid w:val="00FE13BF"/>
    <w:rsid w:val="00FE179E"/>
    <w:rsid w:val="00FE17F0"/>
    <w:rsid w:val="00FE1938"/>
    <w:rsid w:val="00FE1951"/>
    <w:rsid w:val="00FE1C92"/>
    <w:rsid w:val="00FE1CA6"/>
    <w:rsid w:val="00FE2204"/>
    <w:rsid w:val="00FE28FB"/>
    <w:rsid w:val="00FE2E2D"/>
    <w:rsid w:val="00FE3796"/>
    <w:rsid w:val="00FE38C8"/>
    <w:rsid w:val="00FE3B46"/>
    <w:rsid w:val="00FE3CCC"/>
    <w:rsid w:val="00FE3E6F"/>
    <w:rsid w:val="00FE415A"/>
    <w:rsid w:val="00FE4396"/>
    <w:rsid w:val="00FE4525"/>
    <w:rsid w:val="00FE4914"/>
    <w:rsid w:val="00FE5379"/>
    <w:rsid w:val="00FE580E"/>
    <w:rsid w:val="00FE66FB"/>
    <w:rsid w:val="00FE6846"/>
    <w:rsid w:val="00FE6CA7"/>
    <w:rsid w:val="00FE7061"/>
    <w:rsid w:val="00FE7A36"/>
    <w:rsid w:val="00FF006B"/>
    <w:rsid w:val="00FF07C2"/>
    <w:rsid w:val="00FF07D9"/>
    <w:rsid w:val="00FF0AE3"/>
    <w:rsid w:val="00FF1567"/>
    <w:rsid w:val="00FF159B"/>
    <w:rsid w:val="00FF15FE"/>
    <w:rsid w:val="00FF1651"/>
    <w:rsid w:val="00FF1793"/>
    <w:rsid w:val="00FF1995"/>
    <w:rsid w:val="00FF1A23"/>
    <w:rsid w:val="00FF1BB5"/>
    <w:rsid w:val="00FF207F"/>
    <w:rsid w:val="00FF2224"/>
    <w:rsid w:val="00FF2241"/>
    <w:rsid w:val="00FF2308"/>
    <w:rsid w:val="00FF2629"/>
    <w:rsid w:val="00FF2AB7"/>
    <w:rsid w:val="00FF2C9C"/>
    <w:rsid w:val="00FF2F48"/>
    <w:rsid w:val="00FF4772"/>
    <w:rsid w:val="00FF4C6A"/>
    <w:rsid w:val="00FF4E3C"/>
    <w:rsid w:val="00FF4ED8"/>
    <w:rsid w:val="00FF5987"/>
    <w:rsid w:val="00FF65DF"/>
    <w:rsid w:val="00FF6A4F"/>
    <w:rsid w:val="00FF6E8B"/>
    <w:rsid w:val="00FF7199"/>
    <w:rsid w:val="00FF739C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19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65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BE9"/>
    <w:pPr>
      <w:keepNext/>
      <w:spacing w:before="240" w:after="60"/>
      <w:jc w:val="center"/>
      <w:outlineLvl w:val="1"/>
    </w:pPr>
    <w:rPr>
      <w:rFonts w:cs="Arial"/>
      <w:b/>
      <w:bCs/>
      <w:iCs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3AF8"/>
    <w:pPr>
      <w:widowControl w:val="0"/>
      <w:spacing w:line="480" w:lineRule="auto"/>
      <w:jc w:val="center"/>
      <w:outlineLvl w:val="2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765E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BE9"/>
    <w:rPr>
      <w:rFonts w:ascii="Times New Roman" w:hAnsi="Times New Roman" w:cs="Arial"/>
      <w:b/>
      <w:bCs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13AF8"/>
    <w:rPr>
      <w:rFonts w:ascii="Times New Roman" w:hAnsi="Times New Roman" w:cs="Times New Roman"/>
      <w:b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03291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32917"/>
    <w:rPr>
      <w:rFonts w:ascii="Calibri" w:hAnsi="Calibri" w:cs="Times New Roman"/>
      <w:sz w:val="20"/>
      <w:szCs w:val="20"/>
    </w:rPr>
  </w:style>
  <w:style w:type="paragraph" w:customStyle="1" w:styleId="western">
    <w:name w:val="western"/>
    <w:basedOn w:val="Normal"/>
    <w:uiPriority w:val="99"/>
    <w:rsid w:val="00032917"/>
    <w:pPr>
      <w:spacing w:before="100" w:beforeAutospacing="1" w:after="100" w:afterAutospacing="1"/>
    </w:pPr>
  </w:style>
  <w:style w:type="character" w:styleId="FootnoteReference">
    <w:name w:val="footnote reference"/>
    <w:basedOn w:val="DefaultParagraphFont"/>
    <w:uiPriority w:val="99"/>
    <w:semiHidden/>
    <w:rsid w:val="00032917"/>
    <w:rPr>
      <w:rFonts w:cs="Times New Roman"/>
      <w:vertAlign w:val="superscript"/>
    </w:rPr>
  </w:style>
  <w:style w:type="paragraph" w:customStyle="1" w:styleId="Default">
    <w:name w:val="Default"/>
    <w:uiPriority w:val="99"/>
    <w:rsid w:val="00E159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01D9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1D9E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313AF8"/>
    <w:rPr>
      <w:rFonts w:cs="Times New Roman"/>
    </w:rPr>
  </w:style>
  <w:style w:type="table" w:styleId="TableGrid">
    <w:name w:val="Table Grid"/>
    <w:basedOn w:val="TableNormal"/>
    <w:uiPriority w:val="99"/>
    <w:rsid w:val="00313AF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uiPriority w:val="99"/>
    <w:rsid w:val="00313AF8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sid w:val="00313AF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313AF8"/>
    <w:rPr>
      <w:rFonts w:ascii="Tahoma" w:hAnsi="Tahoma" w:cs="Tahoma"/>
      <w:sz w:val="16"/>
      <w:szCs w:val="16"/>
      <w:lang w:eastAsia="ru-RU"/>
    </w:rPr>
  </w:style>
  <w:style w:type="paragraph" w:styleId="BodyText">
    <w:name w:val="Body Text"/>
    <w:basedOn w:val="Normal"/>
    <w:link w:val="BodyTextChar"/>
    <w:uiPriority w:val="99"/>
    <w:rsid w:val="00313AF8"/>
    <w:pPr>
      <w:spacing w:line="312" w:lineRule="auto"/>
      <w:jc w:val="both"/>
    </w:pPr>
    <w:rPr>
      <w:sz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нак Знак Знак"/>
    <w:basedOn w:val="Normal"/>
    <w:uiPriority w:val="99"/>
    <w:rsid w:val="00313AF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rsid w:val="00313A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13AF8"/>
    <w:rPr>
      <w:rFonts w:cs="Times New Roman"/>
      <w:color w:val="800080"/>
      <w:u w:val="single"/>
    </w:rPr>
  </w:style>
  <w:style w:type="paragraph" w:customStyle="1" w:styleId="ConsPlusNormal">
    <w:name w:val="ConsPlusNormal"/>
    <w:uiPriority w:val="99"/>
    <w:rsid w:val="00313AF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3A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AF8"/>
    <w:rPr>
      <w:rFonts w:ascii="Tahom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13AF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NormalWeb">
    <w:name w:val="Normal (Web)"/>
    <w:basedOn w:val="Normal"/>
    <w:link w:val="NormalWebChar"/>
    <w:uiPriority w:val="99"/>
    <w:rsid w:val="00313AF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313AF8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313AF8"/>
    <w:pPr>
      <w:spacing w:line="300" w:lineRule="atLeast"/>
      <w:ind w:firstLine="720"/>
      <w:jc w:val="center"/>
    </w:pPr>
    <w:rPr>
      <w:b/>
      <w:bCs/>
      <w:color w:val="FF0000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313AF8"/>
    <w:rPr>
      <w:rFonts w:ascii="Times New Roman" w:hAnsi="Times New Roman" w:cs="Times New Roman"/>
      <w:b/>
      <w:bCs/>
      <w:color w:val="FF0000"/>
      <w:sz w:val="28"/>
      <w:szCs w:val="28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313AF8"/>
    <w:rPr>
      <w:rFonts w:ascii="Times New Roman" w:hAnsi="Times New Roman" w:cs="Times New Roman"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rsid w:val="00313AF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13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13AF8"/>
    <w:rPr>
      <w:rFonts w:ascii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3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13AF8"/>
    <w:rPr>
      <w:b/>
      <w:bCs/>
    </w:rPr>
  </w:style>
  <w:style w:type="paragraph" w:customStyle="1" w:styleId="a0">
    <w:name w:val="Содержимое таблицы"/>
    <w:basedOn w:val="Normal"/>
    <w:uiPriority w:val="99"/>
    <w:rsid w:val="00313AF8"/>
    <w:pPr>
      <w:suppressLineNumbers/>
      <w:suppressAutoHyphens/>
    </w:pPr>
    <w:rPr>
      <w:lang w:eastAsia="ar-SA"/>
    </w:rPr>
  </w:style>
  <w:style w:type="paragraph" w:customStyle="1" w:styleId="ConsPlusDocList">
    <w:name w:val="ConsPlusDocList"/>
    <w:next w:val="Normal"/>
    <w:uiPriority w:val="99"/>
    <w:rsid w:val="00313AF8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a1">
    <w:name w:val="Нормальный (таблица)"/>
    <w:basedOn w:val="Normal"/>
    <w:next w:val="Normal"/>
    <w:uiPriority w:val="99"/>
    <w:rsid w:val="00313AF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BodyText2">
    <w:name w:val="Body Text 2"/>
    <w:basedOn w:val="Normal"/>
    <w:link w:val="BodyText2Char"/>
    <w:uiPriority w:val="99"/>
    <w:locked/>
    <w:rsid w:val="00D87B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B2D92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locked/>
    <w:rsid w:val="00D87B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8B2D92"/>
    <w:rPr>
      <w:rFonts w:ascii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locked/>
    <w:rsid w:val="00D87B3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8B2D92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locked/>
    <w:rsid w:val="00D87B3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8B2D92"/>
    <w:rPr>
      <w:rFonts w:ascii="Times New Roman" w:hAnsi="Times New Roman" w:cs="Times New Roman"/>
      <w:sz w:val="16"/>
      <w:szCs w:val="16"/>
    </w:rPr>
  </w:style>
  <w:style w:type="paragraph" w:customStyle="1" w:styleId="CharChar">
    <w:name w:val="Char Char"/>
    <w:basedOn w:val="Normal"/>
    <w:uiPriority w:val="99"/>
    <w:rsid w:val="00D87B3C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CharChar1">
    <w:name w:val="Char Char1"/>
    <w:basedOn w:val="Normal"/>
    <w:uiPriority w:val="99"/>
    <w:rsid w:val="00F8578E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CharChar2">
    <w:name w:val="Char Char2"/>
    <w:basedOn w:val="Normal"/>
    <w:uiPriority w:val="99"/>
    <w:rsid w:val="004529E2"/>
    <w:pPr>
      <w:spacing w:before="100" w:beforeAutospacing="1" w:after="100" w:afterAutospacing="1"/>
    </w:pPr>
    <w:rPr>
      <w:rFonts w:ascii="Tahoma" w:eastAsia="Calibri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9046</TotalTime>
  <Pages>53</Pages>
  <Words>20199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950</cp:revision>
  <cp:lastPrinted>2015-12-18T07:27:00Z</cp:lastPrinted>
  <dcterms:created xsi:type="dcterms:W3CDTF">2013-11-17T05:41:00Z</dcterms:created>
  <dcterms:modified xsi:type="dcterms:W3CDTF">2015-12-18T07:34:00Z</dcterms:modified>
</cp:coreProperties>
</file>