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9"/>
        <w:gridCol w:w="4820"/>
      </w:tblGrid>
      <w:tr w:rsidR="00811EFD" w:rsidRPr="008E4D02" w14:paraId="5C2C48FF" w14:textId="77777777" w:rsidTr="00D9622D">
        <w:trPr>
          <w:cantSplit/>
          <w:trHeight w:hRule="exact" w:val="1474"/>
        </w:trPr>
        <w:tc>
          <w:tcPr>
            <w:tcW w:w="9639" w:type="dxa"/>
            <w:gridSpan w:val="2"/>
          </w:tcPr>
          <w:p w14:paraId="071A02B1" w14:textId="77777777" w:rsidR="00811EFD" w:rsidRPr="008E4D02" w:rsidRDefault="00811EFD" w:rsidP="00D9622D">
            <w:pPr>
              <w:jc w:val="center"/>
              <w:rPr>
                <w:b/>
                <w:bCs/>
              </w:rPr>
            </w:pPr>
            <w:bookmarkStart w:id="0" w:name="_Hlk233986107"/>
            <w:bookmarkStart w:id="1" w:name="_GoBack"/>
            <w:r w:rsidRPr="008E4D02">
              <w:rPr>
                <w:noProof/>
              </w:rPr>
              <w:drawing>
                <wp:inline distT="0" distB="0" distL="0" distR="0" wp14:anchorId="3619CA9A" wp14:editId="167E3543">
                  <wp:extent cx="714375" cy="904875"/>
                  <wp:effectExtent l="19050" t="0" r="9525" b="0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904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BE5F5E1" w14:textId="77777777" w:rsidR="00811EFD" w:rsidRPr="008E4D02" w:rsidRDefault="00811EFD" w:rsidP="00D9622D">
            <w:pPr>
              <w:jc w:val="center"/>
              <w:rPr>
                <w:b/>
                <w:bCs/>
              </w:rPr>
            </w:pPr>
          </w:p>
          <w:p w14:paraId="10166759" w14:textId="77777777" w:rsidR="00811EFD" w:rsidRPr="008E4D02" w:rsidRDefault="00811EFD" w:rsidP="00D9622D">
            <w:pPr>
              <w:jc w:val="center"/>
              <w:rPr>
                <w:b/>
                <w:bCs/>
              </w:rPr>
            </w:pPr>
          </w:p>
          <w:p w14:paraId="4687740F" w14:textId="77777777" w:rsidR="00811EFD" w:rsidRPr="008E4D02" w:rsidRDefault="00811EFD" w:rsidP="00D9622D">
            <w:pPr>
              <w:jc w:val="center"/>
              <w:rPr>
                <w:b/>
                <w:bCs/>
              </w:rPr>
            </w:pPr>
          </w:p>
          <w:p w14:paraId="557C3C2A" w14:textId="77777777" w:rsidR="00811EFD" w:rsidRPr="008E4D02" w:rsidRDefault="00811EFD" w:rsidP="00D9622D">
            <w:pPr>
              <w:jc w:val="center"/>
              <w:rPr>
                <w:b/>
                <w:bCs/>
              </w:rPr>
            </w:pPr>
          </w:p>
          <w:p w14:paraId="1A1CF37F" w14:textId="77777777" w:rsidR="00811EFD" w:rsidRPr="008E4D02" w:rsidRDefault="00811EFD" w:rsidP="00D9622D">
            <w:pPr>
              <w:jc w:val="center"/>
              <w:rPr>
                <w:b/>
                <w:bCs/>
              </w:rPr>
            </w:pPr>
          </w:p>
          <w:p w14:paraId="63B6199D" w14:textId="77777777" w:rsidR="00811EFD" w:rsidRPr="008E4D02" w:rsidRDefault="00811EFD" w:rsidP="00D9622D">
            <w:pPr>
              <w:jc w:val="center"/>
              <w:rPr>
                <w:b/>
                <w:bCs/>
              </w:rPr>
            </w:pPr>
          </w:p>
          <w:p w14:paraId="5C018B01" w14:textId="77777777" w:rsidR="00811EFD" w:rsidRPr="008E4D02" w:rsidRDefault="00811EFD" w:rsidP="00D9622D">
            <w:pPr>
              <w:jc w:val="center"/>
              <w:rPr>
                <w:b/>
                <w:bCs/>
              </w:rPr>
            </w:pPr>
          </w:p>
          <w:p w14:paraId="423E7F94" w14:textId="77777777" w:rsidR="00811EFD" w:rsidRPr="008E4D02" w:rsidRDefault="00811EFD" w:rsidP="00D9622D">
            <w:pPr>
              <w:jc w:val="center"/>
              <w:rPr>
                <w:b/>
                <w:bCs/>
              </w:rPr>
            </w:pPr>
          </w:p>
          <w:p w14:paraId="72B11EEA" w14:textId="77777777" w:rsidR="00811EFD" w:rsidRPr="008E4D02" w:rsidRDefault="00811EFD" w:rsidP="00D9622D">
            <w:pPr>
              <w:pStyle w:val="1"/>
              <w:rPr>
                <w:bCs w:val="0"/>
              </w:rPr>
            </w:pPr>
            <w:r w:rsidRPr="008E4D02">
              <w:rPr>
                <w:bCs w:val="0"/>
              </w:rPr>
              <w:t>АДМИНИСТРАЦИЯ МУНИЦИПАЛЬНОГО ОБРАЗОВАНИЯ</w:t>
            </w:r>
          </w:p>
          <w:p w14:paraId="0FFBE229" w14:textId="77777777" w:rsidR="00811EFD" w:rsidRPr="008E4D02" w:rsidRDefault="00811EFD" w:rsidP="00D9622D">
            <w:pPr>
              <w:pStyle w:val="4"/>
              <w:rPr>
                <w:b w:val="0"/>
                <w:bCs/>
              </w:rPr>
            </w:pPr>
            <w:r w:rsidRPr="008E4D02">
              <w:rPr>
                <w:b w:val="0"/>
              </w:rPr>
              <w:t>ЩЕРБИНОВСКИЙ РАЙОН</w:t>
            </w:r>
          </w:p>
          <w:p w14:paraId="4D1FE8A1" w14:textId="77777777" w:rsidR="00811EFD" w:rsidRPr="008E4D02" w:rsidRDefault="00811EFD" w:rsidP="00D9622D">
            <w:pPr>
              <w:spacing w:before="120"/>
              <w:jc w:val="center"/>
              <w:rPr>
                <w:b/>
                <w:bCs/>
                <w:spacing w:val="20"/>
              </w:rPr>
            </w:pPr>
            <w:r w:rsidRPr="008E4D02">
              <w:rPr>
                <w:b/>
                <w:bCs/>
                <w:spacing w:val="20"/>
              </w:rPr>
              <w:t>ПОСТАНОВЛЕНИЕ</w:t>
            </w:r>
          </w:p>
        </w:tc>
      </w:tr>
      <w:tr w:rsidR="00811EFD" w:rsidRPr="008E4D02" w14:paraId="47B04F71" w14:textId="77777777" w:rsidTr="00811EFD">
        <w:trPr>
          <w:cantSplit/>
          <w:trHeight w:hRule="exact" w:val="1366"/>
        </w:trPr>
        <w:tc>
          <w:tcPr>
            <w:tcW w:w="9639" w:type="dxa"/>
            <w:gridSpan w:val="2"/>
          </w:tcPr>
          <w:p w14:paraId="29F936AE" w14:textId="77777777" w:rsidR="00811EFD" w:rsidRPr="00811EFD" w:rsidRDefault="00811EFD" w:rsidP="00D9622D">
            <w:pPr>
              <w:pStyle w:val="1"/>
              <w:rPr>
                <w:sz w:val="24"/>
              </w:rPr>
            </w:pPr>
            <w:r w:rsidRPr="00811EFD">
              <w:rPr>
                <w:sz w:val="24"/>
              </w:rPr>
              <w:t>АДМИНИСТРАЦИЯ МУНИЦИПАЛЬНОГО ОБРАЗОВАНИЯ</w:t>
            </w:r>
          </w:p>
          <w:p w14:paraId="58B37518" w14:textId="77777777" w:rsidR="00811EFD" w:rsidRPr="00811EFD" w:rsidRDefault="00811EFD" w:rsidP="00D9622D">
            <w:pPr>
              <w:pStyle w:val="1"/>
              <w:rPr>
                <w:sz w:val="24"/>
              </w:rPr>
            </w:pPr>
            <w:r w:rsidRPr="00811EFD">
              <w:rPr>
                <w:sz w:val="24"/>
              </w:rPr>
              <w:t>ЩЕРБИНОВСКИЙ МУНИЦИПАЛЬНЫЙ РАЙОН</w:t>
            </w:r>
          </w:p>
          <w:p w14:paraId="77A00949" w14:textId="77777777" w:rsidR="00811EFD" w:rsidRPr="008E4D02" w:rsidRDefault="00811EFD" w:rsidP="00D9622D">
            <w:pPr>
              <w:jc w:val="center"/>
              <w:rPr>
                <w:b/>
                <w:bCs/>
              </w:rPr>
            </w:pPr>
            <w:r w:rsidRPr="008E4D02">
              <w:rPr>
                <w:b/>
                <w:bCs/>
              </w:rPr>
              <w:t>КРАСНОДАРСКОГО КРАЯ</w:t>
            </w:r>
          </w:p>
          <w:p w14:paraId="5191211E" w14:textId="77777777" w:rsidR="00811EFD" w:rsidRPr="008E4D02" w:rsidRDefault="00811EFD" w:rsidP="00D9622D">
            <w:pPr>
              <w:spacing w:before="120"/>
              <w:jc w:val="center"/>
              <w:rPr>
                <w:noProof/>
              </w:rPr>
            </w:pPr>
            <w:r w:rsidRPr="00811EFD">
              <w:rPr>
                <w:b/>
                <w:bCs/>
                <w:spacing w:val="20"/>
                <w:sz w:val="28"/>
              </w:rPr>
              <w:t>ПОСТАНОВЛЕНИЕ</w:t>
            </w:r>
          </w:p>
        </w:tc>
      </w:tr>
      <w:tr w:rsidR="00811EFD" w:rsidRPr="008E4D02" w14:paraId="71573F42" w14:textId="77777777" w:rsidTr="00D9622D">
        <w:trPr>
          <w:cantSplit/>
          <w:trHeight w:hRule="exact" w:val="340"/>
        </w:trPr>
        <w:tc>
          <w:tcPr>
            <w:tcW w:w="4819" w:type="dxa"/>
            <w:vAlign w:val="bottom"/>
          </w:tcPr>
          <w:p w14:paraId="51E49032" w14:textId="37D6F5B3" w:rsidR="00811EFD" w:rsidRPr="008E4D02" w:rsidRDefault="00811EFD" w:rsidP="00295D52">
            <w:pPr>
              <w:rPr>
                <w:rFonts w:ascii="Calibri" w:hAnsi="Calibri"/>
                <w:b/>
                <w:bCs/>
                <w:color w:val="333333"/>
              </w:rPr>
            </w:pPr>
            <w:r w:rsidRPr="008E4D02">
              <w:rPr>
                <w:b/>
                <w:bCs/>
                <w:color w:val="333333"/>
              </w:rPr>
              <w:t xml:space="preserve">               от 0</w:t>
            </w:r>
            <w:r w:rsidR="00295D52">
              <w:rPr>
                <w:b/>
                <w:bCs/>
                <w:color w:val="333333"/>
              </w:rPr>
              <w:t>9</w:t>
            </w:r>
            <w:r w:rsidRPr="008E4D02">
              <w:rPr>
                <w:b/>
                <w:bCs/>
                <w:color w:val="333333"/>
              </w:rPr>
              <w:t>.07.2026</w:t>
            </w:r>
          </w:p>
        </w:tc>
        <w:tc>
          <w:tcPr>
            <w:tcW w:w="4820" w:type="dxa"/>
            <w:vAlign w:val="bottom"/>
          </w:tcPr>
          <w:p w14:paraId="487CA874" w14:textId="36812965" w:rsidR="00811EFD" w:rsidRPr="008E4D02" w:rsidRDefault="00811EFD" w:rsidP="00811EFD">
            <w:pPr>
              <w:jc w:val="center"/>
              <w:rPr>
                <w:rFonts w:ascii="Calibri" w:hAnsi="Calibri"/>
                <w:b/>
                <w:bCs/>
                <w:color w:val="333333"/>
              </w:rPr>
            </w:pPr>
            <w:r w:rsidRPr="008E4D02">
              <w:rPr>
                <w:rFonts w:ascii="Calibri" w:hAnsi="Calibri"/>
                <w:b/>
                <w:bCs/>
                <w:color w:val="333333"/>
              </w:rPr>
              <w:t xml:space="preserve">           </w:t>
            </w:r>
            <w:r w:rsidRPr="008E4D02">
              <w:rPr>
                <w:b/>
                <w:bCs/>
                <w:color w:val="333333"/>
              </w:rPr>
              <w:t>№ 55</w:t>
            </w:r>
            <w:r>
              <w:rPr>
                <w:b/>
                <w:bCs/>
                <w:color w:val="333333"/>
              </w:rPr>
              <w:t>5</w:t>
            </w:r>
          </w:p>
        </w:tc>
      </w:tr>
      <w:tr w:rsidR="00811EFD" w:rsidRPr="008E4D02" w14:paraId="3C7A2CE9" w14:textId="77777777" w:rsidTr="00D9622D">
        <w:trPr>
          <w:cantSplit/>
          <w:trHeight w:hRule="exact" w:val="284"/>
        </w:trPr>
        <w:tc>
          <w:tcPr>
            <w:tcW w:w="9639" w:type="dxa"/>
            <w:gridSpan w:val="2"/>
            <w:vAlign w:val="bottom"/>
          </w:tcPr>
          <w:p w14:paraId="3B22AE01" w14:textId="77777777" w:rsidR="00811EFD" w:rsidRPr="008E4D02" w:rsidRDefault="00811EFD" w:rsidP="00D9622D">
            <w:pPr>
              <w:jc w:val="center"/>
              <w:rPr>
                <w:rFonts w:ascii="Calibri" w:hAnsi="Calibri"/>
                <w:color w:val="333333"/>
              </w:rPr>
            </w:pPr>
            <w:proofErr w:type="spellStart"/>
            <w:r w:rsidRPr="008E4D02">
              <w:rPr>
                <w:color w:val="333333"/>
              </w:rPr>
              <w:t>ст-ца</w:t>
            </w:r>
            <w:proofErr w:type="spellEnd"/>
            <w:r w:rsidRPr="008E4D02">
              <w:rPr>
                <w:color w:val="333333"/>
              </w:rPr>
              <w:t xml:space="preserve"> Старощербиновская</w:t>
            </w:r>
          </w:p>
        </w:tc>
      </w:tr>
    </w:tbl>
    <w:p w14:paraId="477CCCB0" w14:textId="77777777" w:rsidR="00811EFD" w:rsidRPr="00811EFD" w:rsidRDefault="00811EFD" w:rsidP="00B60585">
      <w:pPr>
        <w:widowControl w:val="0"/>
        <w:ind w:firstLine="709"/>
        <w:contextualSpacing/>
        <w:jc w:val="center"/>
        <w:rPr>
          <w:sz w:val="28"/>
        </w:rPr>
      </w:pPr>
    </w:p>
    <w:p w14:paraId="65A767FB" w14:textId="0595CD68" w:rsidR="0002301E" w:rsidRPr="00811EFD" w:rsidRDefault="003A7224" w:rsidP="00811EFD">
      <w:pPr>
        <w:widowControl w:val="0"/>
        <w:contextualSpacing/>
        <w:jc w:val="center"/>
        <w:rPr>
          <w:b/>
          <w:szCs w:val="28"/>
        </w:rPr>
      </w:pPr>
      <w:r w:rsidRPr="00811EFD">
        <w:rPr>
          <w:b/>
          <w:szCs w:val="28"/>
        </w:rPr>
        <w:t>О</w:t>
      </w:r>
      <w:r w:rsidR="0002301E" w:rsidRPr="00811EFD">
        <w:rPr>
          <w:b/>
          <w:szCs w:val="28"/>
        </w:rPr>
        <w:t>б</w:t>
      </w:r>
      <w:r w:rsidRPr="00811EFD">
        <w:rPr>
          <w:b/>
          <w:szCs w:val="28"/>
        </w:rPr>
        <w:t xml:space="preserve"> </w:t>
      </w:r>
      <w:bookmarkStart w:id="2" w:name="_Hlk225174602"/>
      <w:r w:rsidR="0002301E" w:rsidRPr="00811EFD">
        <w:rPr>
          <w:b/>
          <w:szCs w:val="28"/>
        </w:rPr>
        <w:t>оптимизации</w:t>
      </w:r>
      <w:r w:rsidRPr="00811EFD">
        <w:rPr>
          <w:b/>
          <w:szCs w:val="28"/>
        </w:rPr>
        <w:t xml:space="preserve"> </w:t>
      </w:r>
      <w:r w:rsidR="0036278A" w:rsidRPr="00811EFD">
        <w:rPr>
          <w:b/>
          <w:szCs w:val="28"/>
        </w:rPr>
        <w:t>расходов</w:t>
      </w:r>
      <w:r w:rsidR="003C6851" w:rsidRPr="00811EFD">
        <w:rPr>
          <w:b/>
          <w:szCs w:val="28"/>
        </w:rPr>
        <w:t xml:space="preserve"> </w:t>
      </w:r>
      <w:bookmarkStart w:id="3" w:name="_Hlk233984155"/>
      <w:r w:rsidR="0002301E" w:rsidRPr="00811EFD">
        <w:rPr>
          <w:b/>
          <w:szCs w:val="28"/>
        </w:rPr>
        <w:t xml:space="preserve">бензина и </w:t>
      </w:r>
      <w:r w:rsidR="003C6851" w:rsidRPr="00811EFD">
        <w:rPr>
          <w:b/>
          <w:szCs w:val="28"/>
        </w:rPr>
        <w:t xml:space="preserve">дизельного топлива </w:t>
      </w:r>
      <w:bookmarkEnd w:id="3"/>
    </w:p>
    <w:p w14:paraId="1D635459" w14:textId="06A79262" w:rsidR="0002301E" w:rsidRPr="00811EFD" w:rsidRDefault="003C6851" w:rsidP="00811EFD">
      <w:pPr>
        <w:widowControl w:val="0"/>
        <w:contextualSpacing/>
        <w:jc w:val="center"/>
        <w:rPr>
          <w:b/>
          <w:szCs w:val="28"/>
        </w:rPr>
      </w:pPr>
      <w:r w:rsidRPr="00811EFD">
        <w:rPr>
          <w:b/>
          <w:szCs w:val="28"/>
        </w:rPr>
        <w:t xml:space="preserve">в </w:t>
      </w:r>
      <w:r w:rsidR="003A7224" w:rsidRPr="00811EFD">
        <w:rPr>
          <w:b/>
          <w:szCs w:val="28"/>
        </w:rPr>
        <w:t>муниципально</w:t>
      </w:r>
      <w:r w:rsidR="0002301E" w:rsidRPr="00811EFD">
        <w:rPr>
          <w:b/>
          <w:szCs w:val="28"/>
        </w:rPr>
        <w:t>м</w:t>
      </w:r>
      <w:r w:rsidR="003A7224" w:rsidRPr="00811EFD">
        <w:rPr>
          <w:b/>
          <w:szCs w:val="28"/>
        </w:rPr>
        <w:t xml:space="preserve"> образовани</w:t>
      </w:r>
      <w:r w:rsidR="0002301E" w:rsidRPr="00811EFD">
        <w:rPr>
          <w:b/>
          <w:szCs w:val="28"/>
        </w:rPr>
        <w:t>и</w:t>
      </w:r>
      <w:r w:rsidR="003A7224" w:rsidRPr="00811EFD">
        <w:rPr>
          <w:b/>
          <w:szCs w:val="28"/>
        </w:rPr>
        <w:t xml:space="preserve"> </w:t>
      </w:r>
      <w:r w:rsidR="0002301E" w:rsidRPr="00811EFD">
        <w:rPr>
          <w:b/>
          <w:szCs w:val="28"/>
        </w:rPr>
        <w:t>Щербиновский</w:t>
      </w:r>
      <w:r w:rsidR="003A7224" w:rsidRPr="00811EFD">
        <w:rPr>
          <w:b/>
          <w:szCs w:val="28"/>
        </w:rPr>
        <w:t xml:space="preserve"> </w:t>
      </w:r>
    </w:p>
    <w:p w14:paraId="64175E41" w14:textId="624CF2BB" w:rsidR="00106854" w:rsidRPr="00811EFD" w:rsidRDefault="003A7224" w:rsidP="00811EFD">
      <w:pPr>
        <w:widowControl w:val="0"/>
        <w:contextualSpacing/>
        <w:jc w:val="center"/>
        <w:rPr>
          <w:b/>
          <w:szCs w:val="28"/>
        </w:rPr>
      </w:pPr>
      <w:r w:rsidRPr="00811EFD">
        <w:rPr>
          <w:b/>
          <w:szCs w:val="28"/>
        </w:rPr>
        <w:t xml:space="preserve">муниципальный район Краснодарского края </w:t>
      </w:r>
      <w:bookmarkEnd w:id="0"/>
    </w:p>
    <w:p w14:paraId="3D08D503" w14:textId="77777777" w:rsidR="0002301E" w:rsidRPr="00811EFD" w:rsidRDefault="0002301E" w:rsidP="00811EFD">
      <w:pPr>
        <w:widowControl w:val="0"/>
        <w:ind w:firstLine="709"/>
        <w:contextualSpacing/>
        <w:jc w:val="center"/>
        <w:rPr>
          <w:b/>
          <w:color w:val="000000"/>
          <w:szCs w:val="28"/>
        </w:rPr>
      </w:pPr>
    </w:p>
    <w:bookmarkEnd w:id="2"/>
    <w:p w14:paraId="602FFC0B" w14:textId="29B2722C" w:rsidR="003A7224" w:rsidRPr="00811EFD" w:rsidRDefault="001256A2" w:rsidP="003C6851">
      <w:pPr>
        <w:widowControl w:val="0"/>
        <w:ind w:firstLine="709"/>
        <w:contextualSpacing/>
        <w:jc w:val="both"/>
        <w:rPr>
          <w:szCs w:val="28"/>
        </w:rPr>
      </w:pPr>
      <w:proofErr w:type="gramStart"/>
      <w:r w:rsidRPr="00811EFD">
        <w:rPr>
          <w:szCs w:val="28"/>
        </w:rPr>
        <w:t xml:space="preserve">В целях </w:t>
      </w:r>
      <w:bookmarkStart w:id="4" w:name="_Hlk233986409"/>
      <w:r w:rsidRPr="00811EFD">
        <w:rPr>
          <w:szCs w:val="28"/>
        </w:rPr>
        <w:t>оптимизации расходов бензина и дизельного топлива в муниципальном обр</w:t>
      </w:r>
      <w:r w:rsidRPr="00811EFD">
        <w:rPr>
          <w:szCs w:val="28"/>
        </w:rPr>
        <w:t>а</w:t>
      </w:r>
      <w:r w:rsidRPr="00811EFD">
        <w:rPr>
          <w:szCs w:val="28"/>
        </w:rPr>
        <w:t xml:space="preserve">зовании Щербиновский муниципальный район </w:t>
      </w:r>
      <w:bookmarkEnd w:id="4"/>
      <w:r w:rsidRPr="00811EFD">
        <w:rPr>
          <w:szCs w:val="28"/>
        </w:rPr>
        <w:t>Краснодарского края, в</w:t>
      </w:r>
      <w:r w:rsidR="00502063" w:rsidRPr="00811EFD">
        <w:rPr>
          <w:szCs w:val="28"/>
        </w:rPr>
        <w:t xml:space="preserve"> </w:t>
      </w:r>
      <w:r w:rsidRPr="00811EFD">
        <w:rPr>
          <w:szCs w:val="28"/>
        </w:rPr>
        <w:t>с</w:t>
      </w:r>
      <w:r w:rsidR="0036278A" w:rsidRPr="00811EFD">
        <w:rPr>
          <w:szCs w:val="28"/>
        </w:rPr>
        <w:t>вязи со сложивше</w:t>
      </w:r>
      <w:r w:rsidR="0036278A" w:rsidRPr="00811EFD">
        <w:rPr>
          <w:szCs w:val="28"/>
        </w:rPr>
        <w:t>й</w:t>
      </w:r>
      <w:r w:rsidR="0036278A" w:rsidRPr="00811EFD">
        <w:rPr>
          <w:szCs w:val="28"/>
        </w:rPr>
        <w:t>ся обстановкой в сфере обеспечения бензином и дизельным топливом в Краснодарском крае, на основании решений протоколов заседаний рабочей группы по вопросам топливообесп</w:t>
      </w:r>
      <w:r w:rsidR="0036278A" w:rsidRPr="00811EFD">
        <w:rPr>
          <w:szCs w:val="28"/>
        </w:rPr>
        <w:t>е</w:t>
      </w:r>
      <w:r w:rsidR="0036278A" w:rsidRPr="00811EFD">
        <w:rPr>
          <w:szCs w:val="28"/>
        </w:rPr>
        <w:t>чения Краснодарского края от 1 июля 2026</w:t>
      </w:r>
      <w:r w:rsidRPr="00811EFD">
        <w:rPr>
          <w:szCs w:val="28"/>
        </w:rPr>
        <w:t xml:space="preserve"> </w:t>
      </w:r>
      <w:r w:rsidR="0036278A" w:rsidRPr="00811EFD">
        <w:rPr>
          <w:szCs w:val="28"/>
        </w:rPr>
        <w:t>года</w:t>
      </w:r>
      <w:r w:rsidRPr="00811EFD">
        <w:rPr>
          <w:szCs w:val="28"/>
        </w:rPr>
        <w:t xml:space="preserve"> № ЕН-22 </w:t>
      </w:r>
      <w:r w:rsidR="0036278A" w:rsidRPr="00811EFD">
        <w:rPr>
          <w:szCs w:val="28"/>
        </w:rPr>
        <w:t xml:space="preserve">и </w:t>
      </w:r>
      <w:r w:rsidR="00EC2F6D" w:rsidRPr="00811EFD">
        <w:rPr>
          <w:szCs w:val="28"/>
        </w:rPr>
        <w:t xml:space="preserve">от </w:t>
      </w:r>
      <w:r w:rsidR="0036278A" w:rsidRPr="00811EFD">
        <w:rPr>
          <w:szCs w:val="28"/>
        </w:rPr>
        <w:t>4 июля 2026 года</w:t>
      </w:r>
      <w:r w:rsidRPr="00811EFD">
        <w:rPr>
          <w:szCs w:val="28"/>
        </w:rPr>
        <w:t xml:space="preserve"> б/н, рук</w:t>
      </w:r>
      <w:r w:rsidRPr="00811EFD">
        <w:rPr>
          <w:szCs w:val="28"/>
        </w:rPr>
        <w:t>о</w:t>
      </w:r>
      <w:r w:rsidRPr="00811EFD">
        <w:rPr>
          <w:szCs w:val="28"/>
        </w:rPr>
        <w:t>водствуясь Уставом муниципального</w:t>
      </w:r>
      <w:proofErr w:type="gramEnd"/>
      <w:r w:rsidRPr="00811EFD">
        <w:rPr>
          <w:szCs w:val="28"/>
        </w:rPr>
        <w:t xml:space="preserve"> образования Щербиновский муниципальный район Краснодарского края</w:t>
      </w:r>
      <w:r w:rsidR="0036278A" w:rsidRPr="00811EFD">
        <w:rPr>
          <w:szCs w:val="28"/>
        </w:rPr>
        <w:t xml:space="preserve">, </w:t>
      </w:r>
      <w:proofErr w:type="gramStart"/>
      <w:r w:rsidR="003A7224" w:rsidRPr="00811EFD">
        <w:rPr>
          <w:szCs w:val="28"/>
        </w:rPr>
        <w:t>п</w:t>
      </w:r>
      <w:proofErr w:type="gramEnd"/>
      <w:r w:rsidR="003A7224" w:rsidRPr="00811EFD">
        <w:rPr>
          <w:szCs w:val="28"/>
        </w:rPr>
        <w:t xml:space="preserve"> о с т а н о в л я ю:</w:t>
      </w:r>
    </w:p>
    <w:p w14:paraId="448780E3" w14:textId="3C2AAE48" w:rsidR="001256A2" w:rsidRPr="00811EFD" w:rsidRDefault="00A228DF" w:rsidP="004F2C85">
      <w:pPr>
        <w:widowControl w:val="0"/>
        <w:autoSpaceDE w:val="0"/>
        <w:autoSpaceDN w:val="0"/>
        <w:adjustRightInd w:val="0"/>
        <w:ind w:firstLine="708"/>
        <w:jc w:val="both"/>
        <w:rPr>
          <w:color w:val="000000" w:themeColor="text1"/>
          <w:szCs w:val="28"/>
        </w:rPr>
      </w:pPr>
      <w:bookmarkStart w:id="5" w:name="sub_1"/>
      <w:r w:rsidRPr="00811EFD">
        <w:rPr>
          <w:szCs w:val="28"/>
        </w:rPr>
        <w:t>1.</w:t>
      </w:r>
      <w:r w:rsidR="000529D1" w:rsidRPr="00811EFD">
        <w:rPr>
          <w:szCs w:val="28"/>
        </w:rPr>
        <w:t xml:space="preserve"> </w:t>
      </w:r>
      <w:r w:rsidR="001256A2" w:rsidRPr="00811EFD">
        <w:rPr>
          <w:szCs w:val="28"/>
        </w:rPr>
        <w:t>Муниципальным учреждениям и предприятиям</w:t>
      </w:r>
      <w:r w:rsidR="00452B84" w:rsidRPr="00811EFD">
        <w:rPr>
          <w:szCs w:val="28"/>
        </w:rPr>
        <w:t xml:space="preserve"> </w:t>
      </w:r>
      <w:r w:rsidR="00EC2E7E" w:rsidRPr="00811EFD">
        <w:rPr>
          <w:szCs w:val="28"/>
        </w:rPr>
        <w:t>Щербиновск</w:t>
      </w:r>
      <w:r w:rsidR="001256A2" w:rsidRPr="00811EFD">
        <w:rPr>
          <w:szCs w:val="28"/>
        </w:rPr>
        <w:t>ого</w:t>
      </w:r>
      <w:r w:rsidR="00452B84" w:rsidRPr="00811EFD">
        <w:rPr>
          <w:szCs w:val="28"/>
        </w:rPr>
        <w:t xml:space="preserve"> муниципальн</w:t>
      </w:r>
      <w:r w:rsidR="001256A2" w:rsidRPr="00811EFD">
        <w:rPr>
          <w:szCs w:val="28"/>
        </w:rPr>
        <w:t>ого</w:t>
      </w:r>
      <w:r w:rsidR="00452B84" w:rsidRPr="00811EFD">
        <w:rPr>
          <w:szCs w:val="28"/>
        </w:rPr>
        <w:t xml:space="preserve"> район</w:t>
      </w:r>
      <w:r w:rsidR="001256A2" w:rsidRPr="00811EFD">
        <w:rPr>
          <w:szCs w:val="28"/>
        </w:rPr>
        <w:t>а</w:t>
      </w:r>
      <w:r w:rsidR="00452B84" w:rsidRPr="00811EFD">
        <w:rPr>
          <w:szCs w:val="28"/>
        </w:rPr>
        <w:t xml:space="preserve"> Краснодарского края</w:t>
      </w:r>
      <w:r w:rsidR="001256A2" w:rsidRPr="00811EFD">
        <w:rPr>
          <w:szCs w:val="28"/>
        </w:rPr>
        <w:t xml:space="preserve"> </w:t>
      </w:r>
      <w:r w:rsidR="001256A2" w:rsidRPr="00811EFD">
        <w:rPr>
          <w:bCs/>
          <w:szCs w:val="28"/>
        </w:rPr>
        <w:t xml:space="preserve">(за </w:t>
      </w:r>
      <w:r w:rsidR="001256A2" w:rsidRPr="00811EFD">
        <w:rPr>
          <w:bCs/>
          <w:color w:val="000000" w:themeColor="text1"/>
          <w:szCs w:val="28"/>
        </w:rPr>
        <w:t>исключением муниципального казённого учреждения «Ав</w:t>
      </w:r>
      <w:r w:rsidR="001256A2" w:rsidRPr="00811EFD">
        <w:rPr>
          <w:bCs/>
          <w:color w:val="000000" w:themeColor="text1"/>
          <w:szCs w:val="28"/>
        </w:rPr>
        <w:t>а</w:t>
      </w:r>
      <w:r w:rsidR="001256A2" w:rsidRPr="00811EFD">
        <w:rPr>
          <w:bCs/>
          <w:color w:val="000000" w:themeColor="text1"/>
          <w:szCs w:val="28"/>
        </w:rPr>
        <w:t>рийно-спасательное формирование»</w:t>
      </w:r>
      <w:r w:rsidR="001256A2" w:rsidRPr="00811EFD">
        <w:rPr>
          <w:color w:val="000000" w:themeColor="text1"/>
          <w:sz w:val="22"/>
        </w:rPr>
        <w:t xml:space="preserve"> </w:t>
      </w:r>
      <w:r w:rsidR="001256A2" w:rsidRPr="00811EFD">
        <w:rPr>
          <w:bCs/>
          <w:color w:val="000000" w:themeColor="text1"/>
          <w:szCs w:val="28"/>
        </w:rPr>
        <w:t>муниципального образования Щербиновский район)</w:t>
      </w:r>
      <w:r w:rsidR="00452B84" w:rsidRPr="00811EFD">
        <w:rPr>
          <w:szCs w:val="28"/>
        </w:rPr>
        <w:t xml:space="preserve"> принять меры</w:t>
      </w:r>
      <w:r w:rsidRPr="00811EFD">
        <w:rPr>
          <w:szCs w:val="28"/>
        </w:rPr>
        <w:t xml:space="preserve"> </w:t>
      </w:r>
      <w:r w:rsidR="00452B84" w:rsidRPr="00811EFD">
        <w:rPr>
          <w:szCs w:val="28"/>
        </w:rPr>
        <w:t xml:space="preserve">к сокращению потребления </w:t>
      </w:r>
      <w:r w:rsidR="00EC2E7E" w:rsidRPr="00811EFD">
        <w:rPr>
          <w:szCs w:val="28"/>
        </w:rPr>
        <w:t xml:space="preserve">бензина и </w:t>
      </w:r>
      <w:r w:rsidR="00452B84" w:rsidRPr="00811EFD">
        <w:rPr>
          <w:bCs/>
          <w:szCs w:val="28"/>
        </w:rPr>
        <w:t>дизельного топлива</w:t>
      </w:r>
      <w:r w:rsidR="00452B84" w:rsidRPr="00811EFD">
        <w:rPr>
          <w:b/>
          <w:color w:val="000000" w:themeColor="text1"/>
          <w:szCs w:val="28"/>
        </w:rPr>
        <w:t xml:space="preserve"> </w:t>
      </w:r>
      <w:r w:rsidR="00452B84" w:rsidRPr="00811EFD">
        <w:rPr>
          <w:color w:val="000000" w:themeColor="text1"/>
          <w:szCs w:val="28"/>
        </w:rPr>
        <w:t>на 10%</w:t>
      </w:r>
      <w:bookmarkEnd w:id="5"/>
      <w:r w:rsidR="0094582A" w:rsidRPr="00811EFD">
        <w:rPr>
          <w:color w:val="000000" w:themeColor="text1"/>
          <w:szCs w:val="28"/>
        </w:rPr>
        <w:t xml:space="preserve"> и</w:t>
      </w:r>
      <w:r w:rsidR="0094582A" w:rsidRPr="00811EFD">
        <w:rPr>
          <w:sz w:val="22"/>
        </w:rPr>
        <w:t xml:space="preserve"> </w:t>
      </w:r>
      <w:r w:rsidR="0094582A" w:rsidRPr="00811EFD">
        <w:rPr>
          <w:color w:val="000000" w:themeColor="text1"/>
          <w:szCs w:val="28"/>
        </w:rPr>
        <w:t>макс</w:t>
      </w:r>
      <w:r w:rsidR="0094582A" w:rsidRPr="00811EFD">
        <w:rPr>
          <w:color w:val="000000" w:themeColor="text1"/>
          <w:szCs w:val="28"/>
        </w:rPr>
        <w:t>и</w:t>
      </w:r>
      <w:r w:rsidR="0094582A" w:rsidRPr="00811EFD">
        <w:rPr>
          <w:color w:val="000000" w:themeColor="text1"/>
          <w:szCs w:val="28"/>
        </w:rPr>
        <w:t>мальному сокращению служебных поездок.</w:t>
      </w:r>
    </w:p>
    <w:p w14:paraId="3AB7989B" w14:textId="6A5CDF02" w:rsidR="00462929" w:rsidRPr="00811EFD" w:rsidRDefault="003A7224" w:rsidP="004F2C85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 w:rsidRPr="00811EFD">
        <w:rPr>
          <w:szCs w:val="28"/>
        </w:rPr>
        <w:t>2</w:t>
      </w:r>
      <w:r w:rsidR="00106854" w:rsidRPr="00811EFD">
        <w:rPr>
          <w:szCs w:val="28"/>
        </w:rPr>
        <w:t xml:space="preserve">. </w:t>
      </w:r>
      <w:r w:rsidR="00EC2F6D" w:rsidRPr="00811EFD">
        <w:rPr>
          <w:szCs w:val="28"/>
        </w:rPr>
        <w:t>До стабилизации ситуации на региональном топливном рынке рекомендовать</w:t>
      </w:r>
      <w:r w:rsidR="00462929" w:rsidRPr="00811EFD">
        <w:rPr>
          <w:szCs w:val="28"/>
        </w:rPr>
        <w:t>:</w:t>
      </w:r>
    </w:p>
    <w:p w14:paraId="01E1683E" w14:textId="6B3F1DCD" w:rsidR="000529D1" w:rsidRPr="00811EFD" w:rsidRDefault="000529D1" w:rsidP="004F2C85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 w:rsidRPr="00811EFD">
        <w:rPr>
          <w:szCs w:val="28"/>
        </w:rPr>
        <w:t xml:space="preserve">главам сельских поселений </w:t>
      </w:r>
      <w:r w:rsidR="00EC2E7E" w:rsidRPr="00811EFD">
        <w:rPr>
          <w:szCs w:val="28"/>
        </w:rPr>
        <w:t>Щербиновск</w:t>
      </w:r>
      <w:r w:rsidR="00713190" w:rsidRPr="00811EFD">
        <w:rPr>
          <w:szCs w:val="28"/>
        </w:rPr>
        <w:t>ого</w:t>
      </w:r>
      <w:r w:rsidRPr="00811EFD">
        <w:rPr>
          <w:szCs w:val="28"/>
        </w:rPr>
        <w:t xml:space="preserve"> муниципальн</w:t>
      </w:r>
      <w:r w:rsidR="00713190" w:rsidRPr="00811EFD">
        <w:rPr>
          <w:szCs w:val="28"/>
        </w:rPr>
        <w:t>ого</w:t>
      </w:r>
      <w:r w:rsidRPr="00811EFD">
        <w:rPr>
          <w:szCs w:val="28"/>
        </w:rPr>
        <w:t xml:space="preserve"> район</w:t>
      </w:r>
      <w:r w:rsidR="00713190" w:rsidRPr="00811EFD">
        <w:rPr>
          <w:szCs w:val="28"/>
        </w:rPr>
        <w:t>а</w:t>
      </w:r>
      <w:r w:rsidRPr="00811EFD">
        <w:rPr>
          <w:szCs w:val="28"/>
        </w:rPr>
        <w:t xml:space="preserve"> Краснодарского края принять соответствующие меры, указанные в пункте</w:t>
      </w:r>
      <w:r w:rsidR="00713190" w:rsidRPr="00811EFD">
        <w:rPr>
          <w:szCs w:val="28"/>
        </w:rPr>
        <w:t xml:space="preserve"> </w:t>
      </w:r>
      <w:r w:rsidR="00AF2A92" w:rsidRPr="00811EFD">
        <w:rPr>
          <w:szCs w:val="28"/>
        </w:rPr>
        <w:t>1</w:t>
      </w:r>
      <w:r w:rsidR="00462929" w:rsidRPr="00811EFD">
        <w:rPr>
          <w:szCs w:val="28"/>
        </w:rPr>
        <w:t xml:space="preserve"> настоящего постановления</w:t>
      </w:r>
      <w:r w:rsidR="00EC2F6D" w:rsidRPr="00811EFD">
        <w:rPr>
          <w:szCs w:val="28"/>
        </w:rPr>
        <w:t xml:space="preserve"> в о</w:t>
      </w:r>
      <w:r w:rsidR="00EC2F6D" w:rsidRPr="00811EFD">
        <w:rPr>
          <w:szCs w:val="28"/>
        </w:rPr>
        <w:t>т</w:t>
      </w:r>
      <w:r w:rsidR="00EC2F6D" w:rsidRPr="00811EFD">
        <w:rPr>
          <w:szCs w:val="28"/>
        </w:rPr>
        <w:t xml:space="preserve">ношении подведомственных муниципальных </w:t>
      </w:r>
      <w:r w:rsidR="004F2C85" w:rsidRPr="00811EFD">
        <w:rPr>
          <w:szCs w:val="28"/>
        </w:rPr>
        <w:t>учреждений</w:t>
      </w:r>
      <w:r w:rsidR="00EC2F6D" w:rsidRPr="00811EFD">
        <w:rPr>
          <w:szCs w:val="28"/>
        </w:rPr>
        <w:t xml:space="preserve"> и предприятий</w:t>
      </w:r>
      <w:r w:rsidR="00462929" w:rsidRPr="00811EFD">
        <w:rPr>
          <w:szCs w:val="28"/>
        </w:rPr>
        <w:t>;</w:t>
      </w:r>
    </w:p>
    <w:p w14:paraId="3F7F1936" w14:textId="0F024910" w:rsidR="0019784A" w:rsidRPr="00811EFD" w:rsidRDefault="004219F1" w:rsidP="004F2C85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 w:rsidRPr="00811EFD">
        <w:rPr>
          <w:szCs w:val="28"/>
        </w:rPr>
        <w:t>о</w:t>
      </w:r>
      <w:r w:rsidR="0019784A" w:rsidRPr="00811EFD">
        <w:rPr>
          <w:szCs w:val="28"/>
        </w:rPr>
        <w:t>рганизациям и предприятиям Щербиновского муниципального района Краснода</w:t>
      </w:r>
      <w:r w:rsidR="0019784A" w:rsidRPr="00811EFD">
        <w:rPr>
          <w:szCs w:val="28"/>
        </w:rPr>
        <w:t>р</w:t>
      </w:r>
      <w:r w:rsidR="0019784A" w:rsidRPr="00811EFD">
        <w:rPr>
          <w:szCs w:val="28"/>
        </w:rPr>
        <w:t>ского края (за исключением организаций и предприятий</w:t>
      </w:r>
      <w:r w:rsidRPr="00811EFD">
        <w:rPr>
          <w:szCs w:val="28"/>
        </w:rPr>
        <w:t xml:space="preserve">, задействованных </w:t>
      </w:r>
      <w:r w:rsidR="0019784A" w:rsidRPr="00811EFD">
        <w:rPr>
          <w:szCs w:val="28"/>
        </w:rPr>
        <w:t>в сфере жизн</w:t>
      </w:r>
      <w:r w:rsidR="0019784A" w:rsidRPr="00811EFD">
        <w:rPr>
          <w:szCs w:val="28"/>
        </w:rPr>
        <w:t>е</w:t>
      </w:r>
      <w:r w:rsidR="0019784A" w:rsidRPr="00811EFD">
        <w:rPr>
          <w:szCs w:val="28"/>
        </w:rPr>
        <w:t xml:space="preserve">обеспечения) </w:t>
      </w:r>
      <w:r w:rsidR="00EC2F6D" w:rsidRPr="00811EFD">
        <w:rPr>
          <w:szCs w:val="28"/>
        </w:rPr>
        <w:t>принять меры к сокращению потребления бензина и дизельного топлива</w:t>
      </w:r>
      <w:r w:rsidRPr="00811EFD">
        <w:rPr>
          <w:szCs w:val="28"/>
        </w:rPr>
        <w:t>.</w:t>
      </w:r>
    </w:p>
    <w:p w14:paraId="7C754052" w14:textId="3D8CA106" w:rsidR="004219F1" w:rsidRPr="00811EFD" w:rsidRDefault="0019784A" w:rsidP="004F2C85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 w:rsidRPr="00811EFD">
        <w:rPr>
          <w:szCs w:val="28"/>
        </w:rPr>
        <w:t>3.</w:t>
      </w:r>
      <w:r w:rsidR="004219F1" w:rsidRPr="00811EFD">
        <w:rPr>
          <w:szCs w:val="28"/>
        </w:rPr>
        <w:t xml:space="preserve"> Отделу по вопросам строительства, жилищно-коммунального хозяйства и тран</w:t>
      </w:r>
      <w:r w:rsidR="004219F1" w:rsidRPr="00811EFD">
        <w:rPr>
          <w:szCs w:val="28"/>
        </w:rPr>
        <w:t>с</w:t>
      </w:r>
      <w:r w:rsidR="004219F1" w:rsidRPr="00811EFD">
        <w:rPr>
          <w:szCs w:val="28"/>
        </w:rPr>
        <w:t>порта администрации муниципального образования Щербиновский муниципальный район Краснодарского края</w:t>
      </w:r>
      <w:r w:rsidR="00200D65" w:rsidRPr="00811EFD">
        <w:rPr>
          <w:szCs w:val="28"/>
        </w:rPr>
        <w:t xml:space="preserve"> (Полякова)</w:t>
      </w:r>
      <w:r w:rsidR="004219F1" w:rsidRPr="00811EFD">
        <w:rPr>
          <w:szCs w:val="28"/>
        </w:rPr>
        <w:t xml:space="preserve"> </w:t>
      </w:r>
      <w:r w:rsidR="00EC2F6D" w:rsidRPr="00811EFD">
        <w:rPr>
          <w:szCs w:val="28"/>
        </w:rPr>
        <w:t xml:space="preserve">подготовить и </w:t>
      </w:r>
      <w:r w:rsidR="006413FC" w:rsidRPr="00811EFD">
        <w:rPr>
          <w:szCs w:val="28"/>
        </w:rPr>
        <w:t xml:space="preserve">направить </w:t>
      </w:r>
      <w:r w:rsidR="004219F1" w:rsidRPr="00811EFD">
        <w:rPr>
          <w:szCs w:val="28"/>
        </w:rPr>
        <w:t>информаци</w:t>
      </w:r>
      <w:r w:rsidR="004F2C85" w:rsidRPr="00811EFD">
        <w:rPr>
          <w:szCs w:val="28"/>
        </w:rPr>
        <w:t>онное сообщение об оптимизации расходов бензина и дизельного топлива в муниципальном образовании Щерб</w:t>
      </w:r>
      <w:r w:rsidR="004F2C85" w:rsidRPr="00811EFD">
        <w:rPr>
          <w:szCs w:val="28"/>
        </w:rPr>
        <w:t>и</w:t>
      </w:r>
      <w:r w:rsidR="004F2C85" w:rsidRPr="00811EFD">
        <w:rPr>
          <w:szCs w:val="28"/>
        </w:rPr>
        <w:t xml:space="preserve">новский муниципальный район Краснодарского края </w:t>
      </w:r>
      <w:r w:rsidR="006413FC" w:rsidRPr="00811EFD">
        <w:rPr>
          <w:szCs w:val="28"/>
        </w:rPr>
        <w:t xml:space="preserve">для </w:t>
      </w:r>
      <w:r w:rsidR="009A63A7" w:rsidRPr="00811EFD">
        <w:rPr>
          <w:szCs w:val="28"/>
        </w:rPr>
        <w:t xml:space="preserve">опубликования </w:t>
      </w:r>
      <w:r w:rsidR="006413FC" w:rsidRPr="00811EFD">
        <w:rPr>
          <w:szCs w:val="28"/>
        </w:rPr>
        <w:t xml:space="preserve"> </w:t>
      </w:r>
      <w:r w:rsidR="004219F1" w:rsidRPr="00811EFD">
        <w:rPr>
          <w:szCs w:val="28"/>
        </w:rPr>
        <w:t>в</w:t>
      </w:r>
      <w:r w:rsidR="009A63A7" w:rsidRPr="00811EFD">
        <w:rPr>
          <w:szCs w:val="28"/>
        </w:rPr>
        <w:t xml:space="preserve"> периодическом издании </w:t>
      </w:r>
      <w:r w:rsidR="004219F1" w:rsidRPr="00811EFD">
        <w:rPr>
          <w:szCs w:val="28"/>
        </w:rPr>
        <w:t>районной газет</w:t>
      </w:r>
      <w:r w:rsidR="009A63A7" w:rsidRPr="00811EFD">
        <w:rPr>
          <w:szCs w:val="28"/>
        </w:rPr>
        <w:t>ы</w:t>
      </w:r>
      <w:r w:rsidR="004219F1" w:rsidRPr="00811EFD">
        <w:rPr>
          <w:szCs w:val="28"/>
        </w:rPr>
        <w:t xml:space="preserve"> «Щербиновский курьер».</w:t>
      </w:r>
    </w:p>
    <w:p w14:paraId="125DEAF2" w14:textId="0B00D8F4" w:rsidR="00EC2E7E" w:rsidRPr="00811EFD" w:rsidRDefault="004219F1" w:rsidP="004F2C85">
      <w:pPr>
        <w:widowControl w:val="0"/>
        <w:ind w:firstLine="708"/>
        <w:contextualSpacing/>
        <w:jc w:val="both"/>
        <w:rPr>
          <w:szCs w:val="28"/>
        </w:rPr>
      </w:pPr>
      <w:r w:rsidRPr="00811EFD">
        <w:rPr>
          <w:szCs w:val="28"/>
        </w:rPr>
        <w:t>4</w:t>
      </w:r>
      <w:r w:rsidR="00EC2E7E" w:rsidRPr="00811EFD">
        <w:rPr>
          <w:szCs w:val="28"/>
        </w:rPr>
        <w:t xml:space="preserve">. </w:t>
      </w:r>
      <w:r w:rsidR="00713190" w:rsidRPr="00811EFD">
        <w:rPr>
          <w:szCs w:val="28"/>
        </w:rPr>
        <w:t xml:space="preserve">Отделу по взаимодействию с органами местного самоуправления администрации муниципального образования Щербиновский муниципальный район Краснодарского края (Терещенко) </w:t>
      </w:r>
      <w:proofErr w:type="gramStart"/>
      <w:r w:rsidR="00713190" w:rsidRPr="00811EFD">
        <w:rPr>
          <w:szCs w:val="28"/>
        </w:rPr>
        <w:t>разместить</w:t>
      </w:r>
      <w:proofErr w:type="gramEnd"/>
      <w:r w:rsidR="00713190" w:rsidRPr="00811EFD">
        <w:rPr>
          <w:szCs w:val="28"/>
        </w:rPr>
        <w:t xml:space="preserve"> настоящее постановление на официальном сайте администрации муниципального образования Щербиновский муниципальный район Краснодарского края</w:t>
      </w:r>
      <w:r w:rsidR="00F00278" w:rsidRPr="00811EFD">
        <w:rPr>
          <w:sz w:val="22"/>
        </w:rPr>
        <w:t xml:space="preserve"> </w:t>
      </w:r>
      <w:r w:rsidR="00F00278" w:rsidRPr="00811EFD">
        <w:rPr>
          <w:szCs w:val="28"/>
        </w:rPr>
        <w:t>в разделе «Отдел ЖКХ и транспорта» подраздел «Информация»</w:t>
      </w:r>
      <w:r w:rsidR="00EC2E7E" w:rsidRPr="00811EFD">
        <w:rPr>
          <w:szCs w:val="28"/>
        </w:rPr>
        <w:t xml:space="preserve">. </w:t>
      </w:r>
    </w:p>
    <w:p w14:paraId="3A8FC69B" w14:textId="09273B7A" w:rsidR="004219F1" w:rsidRPr="00811EFD" w:rsidRDefault="004219F1" w:rsidP="004F2C85">
      <w:pPr>
        <w:widowControl w:val="0"/>
        <w:ind w:firstLine="708"/>
        <w:contextualSpacing/>
        <w:jc w:val="both"/>
        <w:rPr>
          <w:szCs w:val="28"/>
        </w:rPr>
      </w:pPr>
      <w:r w:rsidRPr="00811EFD">
        <w:rPr>
          <w:szCs w:val="28"/>
        </w:rPr>
        <w:t xml:space="preserve">5. </w:t>
      </w:r>
      <w:r w:rsidR="006413FC" w:rsidRPr="00811EFD">
        <w:rPr>
          <w:szCs w:val="28"/>
        </w:rPr>
        <w:t>Отделу муниципальной службы, кадровой политики и делопроизводства админ</w:t>
      </w:r>
      <w:r w:rsidR="006413FC" w:rsidRPr="00811EFD">
        <w:rPr>
          <w:szCs w:val="28"/>
        </w:rPr>
        <w:t>и</w:t>
      </w:r>
      <w:r w:rsidR="006413FC" w:rsidRPr="00811EFD">
        <w:rPr>
          <w:szCs w:val="28"/>
        </w:rPr>
        <w:t>страции муниципального образования Щербиновский муниципальный район Краснодарск</w:t>
      </w:r>
      <w:r w:rsidR="006413FC" w:rsidRPr="00811EFD">
        <w:rPr>
          <w:szCs w:val="28"/>
        </w:rPr>
        <w:t>о</w:t>
      </w:r>
      <w:r w:rsidR="006413FC" w:rsidRPr="00811EFD">
        <w:rPr>
          <w:szCs w:val="28"/>
        </w:rPr>
        <w:t>го края (Гусева) опубликовать настоящее постановление в периодическом печатном издании «Информационный бюллетень органов местного самоуправления муниципального образов</w:t>
      </w:r>
      <w:r w:rsidR="006413FC" w:rsidRPr="00811EFD">
        <w:rPr>
          <w:szCs w:val="28"/>
        </w:rPr>
        <w:t>а</w:t>
      </w:r>
      <w:r w:rsidR="006413FC" w:rsidRPr="00811EFD">
        <w:rPr>
          <w:szCs w:val="28"/>
        </w:rPr>
        <w:t>ния Щербиновский муниципальный район Краснодарского края».</w:t>
      </w:r>
    </w:p>
    <w:p w14:paraId="3D2D17D2" w14:textId="385BB92E" w:rsidR="00EC2E7E" w:rsidRPr="00811EFD" w:rsidRDefault="006413FC" w:rsidP="004F2C85">
      <w:pPr>
        <w:widowControl w:val="0"/>
        <w:ind w:firstLine="708"/>
        <w:contextualSpacing/>
        <w:jc w:val="both"/>
        <w:rPr>
          <w:szCs w:val="28"/>
        </w:rPr>
      </w:pPr>
      <w:r w:rsidRPr="00811EFD">
        <w:rPr>
          <w:szCs w:val="28"/>
        </w:rPr>
        <w:lastRenderedPageBreak/>
        <w:t>6</w:t>
      </w:r>
      <w:r w:rsidR="00EC2E7E" w:rsidRPr="00811EFD">
        <w:rPr>
          <w:szCs w:val="28"/>
        </w:rPr>
        <w:t xml:space="preserve">. </w:t>
      </w:r>
      <w:proofErr w:type="gramStart"/>
      <w:r w:rsidR="00EC2E7E" w:rsidRPr="00811EFD">
        <w:rPr>
          <w:szCs w:val="28"/>
        </w:rPr>
        <w:t>Контроль за</w:t>
      </w:r>
      <w:proofErr w:type="gramEnd"/>
      <w:r w:rsidR="00EC2E7E" w:rsidRPr="00811EFD">
        <w:rPr>
          <w:szCs w:val="28"/>
        </w:rPr>
        <w:t xml:space="preserve"> выполнением настоящего постановления возложить на заместителя главы муниципального образования </w:t>
      </w:r>
      <w:r w:rsidR="00420E06" w:rsidRPr="00811EFD">
        <w:rPr>
          <w:szCs w:val="28"/>
        </w:rPr>
        <w:t>Щербиновский</w:t>
      </w:r>
      <w:r w:rsidR="00EC2E7E" w:rsidRPr="00811EFD">
        <w:rPr>
          <w:szCs w:val="28"/>
        </w:rPr>
        <w:t xml:space="preserve"> муниципальный район Краснодарского края </w:t>
      </w:r>
      <w:r w:rsidR="00420E06" w:rsidRPr="00811EFD">
        <w:rPr>
          <w:szCs w:val="28"/>
        </w:rPr>
        <w:t>Д.Н. Агашкова</w:t>
      </w:r>
      <w:r w:rsidR="00EC2E7E" w:rsidRPr="00811EFD">
        <w:rPr>
          <w:szCs w:val="28"/>
        </w:rPr>
        <w:t>.</w:t>
      </w:r>
    </w:p>
    <w:p w14:paraId="299ACB66" w14:textId="5EB0B32B" w:rsidR="00EC2E7E" w:rsidRPr="00811EFD" w:rsidRDefault="006413FC" w:rsidP="004F2C85">
      <w:pPr>
        <w:widowControl w:val="0"/>
        <w:ind w:firstLine="708"/>
        <w:contextualSpacing/>
        <w:jc w:val="both"/>
        <w:rPr>
          <w:szCs w:val="28"/>
        </w:rPr>
      </w:pPr>
      <w:r w:rsidRPr="00811EFD">
        <w:rPr>
          <w:szCs w:val="28"/>
        </w:rPr>
        <w:t>7</w:t>
      </w:r>
      <w:r w:rsidR="00EC2E7E" w:rsidRPr="00811EFD">
        <w:rPr>
          <w:szCs w:val="28"/>
        </w:rPr>
        <w:t>. Постановление вступает в силу со дня его подписания.</w:t>
      </w:r>
    </w:p>
    <w:p w14:paraId="05DF4245" w14:textId="2EDC4C80" w:rsidR="00EC2E7E" w:rsidRPr="00811EFD" w:rsidRDefault="00EC2E7E" w:rsidP="00EC2E7E">
      <w:pPr>
        <w:widowControl w:val="0"/>
        <w:ind w:firstLine="709"/>
        <w:contextualSpacing/>
        <w:jc w:val="both"/>
        <w:rPr>
          <w:szCs w:val="28"/>
        </w:rPr>
      </w:pPr>
    </w:p>
    <w:p w14:paraId="546F8744" w14:textId="77777777" w:rsidR="00502063" w:rsidRPr="00811EFD" w:rsidRDefault="00502063" w:rsidP="00EC2E7E">
      <w:pPr>
        <w:widowControl w:val="0"/>
        <w:ind w:firstLine="709"/>
        <w:contextualSpacing/>
        <w:jc w:val="both"/>
        <w:rPr>
          <w:szCs w:val="28"/>
        </w:rPr>
      </w:pPr>
    </w:p>
    <w:p w14:paraId="421CCB0B" w14:textId="77777777" w:rsidR="00811EFD" w:rsidRPr="00811EFD" w:rsidRDefault="00811EFD" w:rsidP="00EC2E7E">
      <w:pPr>
        <w:widowControl w:val="0"/>
        <w:ind w:firstLine="709"/>
        <w:contextualSpacing/>
        <w:jc w:val="both"/>
        <w:rPr>
          <w:szCs w:val="28"/>
        </w:rPr>
      </w:pPr>
    </w:p>
    <w:p w14:paraId="60FDF3C2" w14:textId="77777777" w:rsidR="00EC2E7E" w:rsidRPr="00811EFD" w:rsidRDefault="00EC2E7E" w:rsidP="00EC2E7E">
      <w:pPr>
        <w:widowControl w:val="0"/>
        <w:contextualSpacing/>
        <w:jc w:val="both"/>
        <w:rPr>
          <w:szCs w:val="28"/>
        </w:rPr>
      </w:pPr>
      <w:proofErr w:type="gramStart"/>
      <w:r w:rsidRPr="00811EFD">
        <w:rPr>
          <w:szCs w:val="28"/>
        </w:rPr>
        <w:t>Исполняющий</w:t>
      </w:r>
      <w:proofErr w:type="gramEnd"/>
      <w:r w:rsidRPr="00811EFD">
        <w:rPr>
          <w:szCs w:val="28"/>
        </w:rPr>
        <w:t xml:space="preserve"> полномочия главы</w:t>
      </w:r>
    </w:p>
    <w:p w14:paraId="097D3724" w14:textId="77777777" w:rsidR="00EC2E7E" w:rsidRPr="00811EFD" w:rsidRDefault="00EC2E7E" w:rsidP="00EC2E7E">
      <w:pPr>
        <w:widowControl w:val="0"/>
        <w:contextualSpacing/>
        <w:jc w:val="both"/>
        <w:rPr>
          <w:szCs w:val="28"/>
        </w:rPr>
      </w:pPr>
      <w:r w:rsidRPr="00811EFD">
        <w:rPr>
          <w:szCs w:val="28"/>
        </w:rPr>
        <w:t>муниципального образования</w:t>
      </w:r>
    </w:p>
    <w:p w14:paraId="5A392988" w14:textId="77777777" w:rsidR="00713190" w:rsidRPr="00811EFD" w:rsidRDefault="00EC2E7E" w:rsidP="00EC2E7E">
      <w:pPr>
        <w:widowControl w:val="0"/>
        <w:contextualSpacing/>
        <w:jc w:val="both"/>
        <w:rPr>
          <w:szCs w:val="28"/>
        </w:rPr>
      </w:pPr>
      <w:r w:rsidRPr="00811EFD">
        <w:rPr>
          <w:szCs w:val="28"/>
        </w:rPr>
        <w:t xml:space="preserve">Щербиновский </w:t>
      </w:r>
      <w:r w:rsidR="00713190" w:rsidRPr="00811EFD">
        <w:rPr>
          <w:szCs w:val="28"/>
        </w:rPr>
        <w:t xml:space="preserve">муниципальный </w:t>
      </w:r>
      <w:r w:rsidRPr="00811EFD">
        <w:rPr>
          <w:szCs w:val="28"/>
        </w:rPr>
        <w:t>район</w:t>
      </w:r>
    </w:p>
    <w:p w14:paraId="4EF44DA7" w14:textId="6F672A98" w:rsidR="00F26AD2" w:rsidRPr="00811EFD" w:rsidRDefault="00713190" w:rsidP="00EC2E7E">
      <w:pPr>
        <w:widowControl w:val="0"/>
        <w:contextualSpacing/>
        <w:jc w:val="both"/>
        <w:rPr>
          <w:szCs w:val="28"/>
        </w:rPr>
      </w:pPr>
      <w:r w:rsidRPr="00811EFD">
        <w:rPr>
          <w:szCs w:val="28"/>
        </w:rPr>
        <w:t>Краснодарского края</w:t>
      </w:r>
      <w:r w:rsidR="00EC2E7E" w:rsidRPr="00811EFD">
        <w:rPr>
          <w:szCs w:val="28"/>
        </w:rPr>
        <w:t xml:space="preserve">                                                            </w:t>
      </w:r>
      <w:r w:rsidR="00ED3896" w:rsidRPr="00811EFD">
        <w:rPr>
          <w:szCs w:val="28"/>
        </w:rPr>
        <w:t xml:space="preserve">     </w:t>
      </w:r>
      <w:r w:rsidR="00EC2E7E" w:rsidRPr="00811EFD">
        <w:rPr>
          <w:szCs w:val="28"/>
        </w:rPr>
        <w:t xml:space="preserve">  </w:t>
      </w:r>
      <w:r w:rsidR="00811EFD">
        <w:rPr>
          <w:szCs w:val="28"/>
        </w:rPr>
        <w:t xml:space="preserve">                       </w:t>
      </w:r>
      <w:r w:rsidR="00EC2E7E" w:rsidRPr="00811EFD">
        <w:rPr>
          <w:szCs w:val="28"/>
        </w:rPr>
        <w:t xml:space="preserve"> С.Ю. Дормидонтов</w:t>
      </w:r>
      <w:bookmarkEnd w:id="1"/>
    </w:p>
    <w:sectPr w:rsidR="00F26AD2" w:rsidRPr="00811EFD" w:rsidSect="00811EFD">
      <w:headerReference w:type="default" r:id="rId10"/>
      <w:pgSz w:w="11906" w:h="16838"/>
      <w:pgMar w:top="1134" w:right="567" w:bottom="1134" w:left="1701" w:header="709" w:footer="709" w:gutter="0"/>
      <w:pgNumType w:start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DD9040F" w14:textId="77777777" w:rsidR="00A07B9D" w:rsidRDefault="00A07B9D" w:rsidP="00106854">
      <w:r>
        <w:separator/>
      </w:r>
    </w:p>
  </w:endnote>
  <w:endnote w:type="continuationSeparator" w:id="0">
    <w:p w14:paraId="36C67AD0" w14:textId="77777777" w:rsidR="00A07B9D" w:rsidRDefault="00A07B9D" w:rsidP="001068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1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C259FC0" w14:textId="77777777" w:rsidR="00A07B9D" w:rsidRDefault="00A07B9D" w:rsidP="00106854">
      <w:r>
        <w:separator/>
      </w:r>
    </w:p>
  </w:footnote>
  <w:footnote w:type="continuationSeparator" w:id="0">
    <w:p w14:paraId="0CBF9372" w14:textId="77777777" w:rsidR="00A07B9D" w:rsidRDefault="00A07B9D" w:rsidP="001068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7395829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6DF49EC5" w14:textId="5FBB28AE" w:rsidR="004F2C85" w:rsidRPr="00811EFD" w:rsidRDefault="004F2C85" w:rsidP="00811EFD">
        <w:pPr>
          <w:pStyle w:val="a3"/>
          <w:jc w:val="center"/>
          <w:rPr>
            <w:sz w:val="28"/>
            <w:szCs w:val="28"/>
          </w:rPr>
        </w:pPr>
        <w:r w:rsidRPr="00200D65">
          <w:rPr>
            <w:sz w:val="28"/>
            <w:szCs w:val="28"/>
          </w:rPr>
          <w:fldChar w:fldCharType="begin"/>
        </w:r>
        <w:r w:rsidRPr="00200D65">
          <w:rPr>
            <w:sz w:val="28"/>
            <w:szCs w:val="28"/>
          </w:rPr>
          <w:instrText>PAGE   \* MERGEFORMAT</w:instrText>
        </w:r>
        <w:r w:rsidRPr="00200D65">
          <w:rPr>
            <w:sz w:val="28"/>
            <w:szCs w:val="28"/>
          </w:rPr>
          <w:fldChar w:fldCharType="separate"/>
        </w:r>
        <w:r w:rsidR="00295D52">
          <w:rPr>
            <w:noProof/>
            <w:sz w:val="28"/>
            <w:szCs w:val="28"/>
          </w:rPr>
          <w:t>2</w:t>
        </w:r>
        <w:r w:rsidRPr="00200D65">
          <w:rPr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-"/>
      <w:lvlJc w:val="left"/>
      <w:pPr>
        <w:tabs>
          <w:tab w:val="num" w:pos="1901"/>
        </w:tabs>
        <w:ind w:left="1901" w:hanging="105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/>
      </w:rPr>
    </w:lvl>
  </w:abstractNum>
  <w:abstractNum w:abstractNumId="3">
    <w:nsid w:val="00000004"/>
    <w:multiLevelType w:val="multilevel"/>
    <w:tmpl w:val="00000004"/>
    <w:name w:val="WW8Num8"/>
    <w:lvl w:ilvl="0">
      <w:start w:val="1"/>
      <w:numFmt w:val="bullet"/>
      <w:lvlText w:val="-"/>
      <w:lvlJc w:val="left"/>
      <w:pPr>
        <w:tabs>
          <w:tab w:val="num" w:pos="1901"/>
        </w:tabs>
        <w:ind w:left="1901" w:hanging="105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strike w:val="0"/>
        <w:dstrike w:val="0"/>
      </w:rPr>
    </w:lvl>
    <w:lvl w:ilvl="1">
      <w:start w:val="1"/>
      <w:numFmt w:val="decimal"/>
      <w:lvlText w:val="%2)"/>
      <w:lvlJc w:val="left"/>
      <w:pPr>
        <w:tabs>
          <w:tab w:val="num" w:pos="2763"/>
        </w:tabs>
        <w:ind w:left="2763" w:hanging="1050"/>
      </w:pPr>
    </w:lvl>
    <w:lvl w:ilvl="2">
      <w:start w:val="1"/>
      <w:numFmt w:val="lowerRoman"/>
      <w:lvlText w:val="%3."/>
      <w:lvlJc w:val="left"/>
      <w:pPr>
        <w:tabs>
          <w:tab w:val="num" w:pos="2793"/>
        </w:tabs>
        <w:ind w:left="2793" w:hanging="180"/>
      </w:pPr>
    </w:lvl>
    <w:lvl w:ilvl="3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>
      <w:start w:val="1"/>
      <w:numFmt w:val="lowerRoman"/>
      <w:lvlText w:val="%6."/>
      <w:lvlJc w:val="left"/>
      <w:pPr>
        <w:tabs>
          <w:tab w:val="num" w:pos="4953"/>
        </w:tabs>
        <w:ind w:left="4953" w:hanging="180"/>
      </w:pPr>
    </w:lvl>
    <w:lvl w:ilvl="6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>
      <w:start w:val="1"/>
      <w:numFmt w:val="lowerRoman"/>
      <w:lvlText w:val="%9."/>
      <w:lvlJc w:val="left"/>
      <w:pPr>
        <w:tabs>
          <w:tab w:val="num" w:pos="7113"/>
        </w:tabs>
        <w:ind w:left="7113" w:hanging="180"/>
      </w:p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decimal"/>
      <w:lvlText w:val="%1)"/>
      <w:lvlJc w:val="left"/>
      <w:pPr>
        <w:tabs>
          <w:tab w:val="num" w:pos="1060"/>
        </w:tabs>
        <w:ind w:left="10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6">
    <w:nsid w:val="00000007"/>
    <w:multiLevelType w:val="multi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24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8"/>
    <w:multiLevelType w:val="multilevel"/>
    <w:tmpl w:val="00000008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4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9"/>
    <w:multiLevelType w:val="multilevel"/>
    <w:tmpl w:val="0000000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21"/>
      <w:numFmt w:val="decimal"/>
      <w:lvlText w:val="%3)"/>
      <w:lvlJc w:val="left"/>
      <w:pPr>
        <w:tabs>
          <w:tab w:val="num" w:pos="1495"/>
        </w:tabs>
        <w:ind w:left="1495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0000000A"/>
    <w:multiLevelType w:val="multilevel"/>
    <w:tmpl w:val="0000000A"/>
    <w:name w:val="WW8Num1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0000000B"/>
    <w:multiLevelType w:val="multilevel"/>
    <w:tmpl w:val="0000000B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2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0000000C"/>
    <w:multiLevelType w:val="multilevel"/>
    <w:tmpl w:val="0000000C"/>
    <w:name w:val="WW8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9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0000000D"/>
    <w:multiLevelType w:val="multilevel"/>
    <w:tmpl w:val="0000000D"/>
    <w:name w:val="WW8Num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7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0000000E"/>
    <w:multiLevelType w:val="multilevel"/>
    <w:tmpl w:val="0000000E"/>
    <w:name w:val="WW8Num1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>
    <w:nsid w:val="0000000F"/>
    <w:multiLevelType w:val="multilevel"/>
    <w:tmpl w:val="0000000F"/>
    <w:name w:val="WW8Num1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4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>
    <w:nsid w:val="00000010"/>
    <w:multiLevelType w:val="multilevel"/>
    <w:tmpl w:val="00000010"/>
    <w:name w:val="WW8Num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7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1"/>
    <w:multiLevelType w:val="multilevel"/>
    <w:tmpl w:val="00000011"/>
    <w:name w:val="WW8Num2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3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7">
    <w:nsid w:val="00000012"/>
    <w:multiLevelType w:val="multilevel"/>
    <w:tmpl w:val="00000012"/>
    <w:name w:val="WW8Num2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0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>
    <w:nsid w:val="00000013"/>
    <w:multiLevelType w:val="multilevel"/>
    <w:tmpl w:val="000000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3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>
    <w:nsid w:val="00000014"/>
    <w:multiLevelType w:val="multilevel"/>
    <w:tmpl w:val="000000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4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>
    <w:nsid w:val="00000015"/>
    <w:multiLevelType w:val="multilevel"/>
    <w:tmpl w:val="000000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5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>
    <w:nsid w:val="00000016"/>
    <w:multiLevelType w:val="multilevel"/>
    <w:tmpl w:val="000000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4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>
    <w:nsid w:val="00000017"/>
    <w:multiLevelType w:val="multilevel"/>
    <w:tmpl w:val="0000001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3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>
    <w:nsid w:val="00000018"/>
    <w:multiLevelType w:val="multilevel"/>
    <w:tmpl w:val="000000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8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>
    <w:nsid w:val="00000019"/>
    <w:multiLevelType w:val="multilevel"/>
    <w:tmpl w:val="0000001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4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>
    <w:nsid w:val="0A11702E"/>
    <w:multiLevelType w:val="multilevel"/>
    <w:tmpl w:val="D31433AC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6">
    <w:nsid w:val="15CA26A9"/>
    <w:multiLevelType w:val="hybridMultilevel"/>
    <w:tmpl w:val="2F66C878"/>
    <w:lvl w:ilvl="0" w:tplc="D30E742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7">
    <w:nsid w:val="1F7324A1"/>
    <w:multiLevelType w:val="singleLevel"/>
    <w:tmpl w:val="E206C490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</w:abstractNum>
  <w:abstractNum w:abstractNumId="28">
    <w:nsid w:val="205219F6"/>
    <w:multiLevelType w:val="singleLevel"/>
    <w:tmpl w:val="61568BAC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</w:abstractNum>
  <w:abstractNum w:abstractNumId="29">
    <w:nsid w:val="2057565A"/>
    <w:multiLevelType w:val="hybridMultilevel"/>
    <w:tmpl w:val="0C1A8F00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0">
    <w:nsid w:val="2DB37495"/>
    <w:multiLevelType w:val="hybridMultilevel"/>
    <w:tmpl w:val="99D6383A"/>
    <w:lvl w:ilvl="0" w:tplc="6B14506E">
      <w:start w:val="1"/>
      <w:numFmt w:val="decimal"/>
      <w:lvlText w:val="%1)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77" w:hanging="360"/>
      </w:pPr>
    </w:lvl>
    <w:lvl w:ilvl="2" w:tplc="0419001B" w:tentative="1">
      <w:start w:val="1"/>
      <w:numFmt w:val="lowerRoman"/>
      <w:lvlText w:val="%3."/>
      <w:lvlJc w:val="right"/>
      <w:pPr>
        <w:ind w:left="2597" w:hanging="180"/>
      </w:pPr>
    </w:lvl>
    <w:lvl w:ilvl="3" w:tplc="0419000F" w:tentative="1">
      <w:start w:val="1"/>
      <w:numFmt w:val="decimal"/>
      <w:lvlText w:val="%4."/>
      <w:lvlJc w:val="left"/>
      <w:pPr>
        <w:ind w:left="3317" w:hanging="360"/>
      </w:pPr>
    </w:lvl>
    <w:lvl w:ilvl="4" w:tplc="04190019" w:tentative="1">
      <w:start w:val="1"/>
      <w:numFmt w:val="lowerLetter"/>
      <w:lvlText w:val="%5."/>
      <w:lvlJc w:val="left"/>
      <w:pPr>
        <w:ind w:left="4037" w:hanging="360"/>
      </w:pPr>
    </w:lvl>
    <w:lvl w:ilvl="5" w:tplc="0419001B" w:tentative="1">
      <w:start w:val="1"/>
      <w:numFmt w:val="lowerRoman"/>
      <w:lvlText w:val="%6."/>
      <w:lvlJc w:val="right"/>
      <w:pPr>
        <w:ind w:left="4757" w:hanging="180"/>
      </w:pPr>
    </w:lvl>
    <w:lvl w:ilvl="6" w:tplc="0419000F" w:tentative="1">
      <w:start w:val="1"/>
      <w:numFmt w:val="decimal"/>
      <w:lvlText w:val="%7."/>
      <w:lvlJc w:val="left"/>
      <w:pPr>
        <w:ind w:left="5477" w:hanging="360"/>
      </w:pPr>
    </w:lvl>
    <w:lvl w:ilvl="7" w:tplc="04190019" w:tentative="1">
      <w:start w:val="1"/>
      <w:numFmt w:val="lowerLetter"/>
      <w:lvlText w:val="%8."/>
      <w:lvlJc w:val="left"/>
      <w:pPr>
        <w:ind w:left="6197" w:hanging="360"/>
      </w:pPr>
    </w:lvl>
    <w:lvl w:ilvl="8" w:tplc="0419001B" w:tentative="1">
      <w:start w:val="1"/>
      <w:numFmt w:val="lowerRoman"/>
      <w:lvlText w:val="%9."/>
      <w:lvlJc w:val="right"/>
      <w:pPr>
        <w:ind w:left="6917" w:hanging="180"/>
      </w:pPr>
    </w:lvl>
  </w:abstractNum>
  <w:abstractNum w:abstractNumId="31">
    <w:nsid w:val="2E1C2B67"/>
    <w:multiLevelType w:val="hybridMultilevel"/>
    <w:tmpl w:val="2F66C878"/>
    <w:lvl w:ilvl="0" w:tplc="D30E742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2">
    <w:nsid w:val="38B7754D"/>
    <w:multiLevelType w:val="hybridMultilevel"/>
    <w:tmpl w:val="AE3A52A6"/>
    <w:lvl w:ilvl="0" w:tplc="F97CBBB6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strike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3">
    <w:nsid w:val="39482C02"/>
    <w:multiLevelType w:val="hybridMultilevel"/>
    <w:tmpl w:val="F6F47020"/>
    <w:lvl w:ilvl="0" w:tplc="FC8AC85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4">
    <w:nsid w:val="497F4C87"/>
    <w:multiLevelType w:val="multilevel"/>
    <w:tmpl w:val="2168F2FA"/>
    <w:lvl w:ilvl="0">
      <w:start w:val="1"/>
      <w:numFmt w:val="decimal"/>
      <w:lvlText w:val="%1."/>
      <w:lvlJc w:val="left"/>
      <w:pPr>
        <w:ind w:left="1758" w:hanging="105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6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7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6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9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276" w:hanging="2160"/>
      </w:pPr>
      <w:rPr>
        <w:rFonts w:hint="default"/>
      </w:rPr>
    </w:lvl>
  </w:abstractNum>
  <w:abstractNum w:abstractNumId="35">
    <w:nsid w:val="5CCF2B16"/>
    <w:multiLevelType w:val="multilevel"/>
    <w:tmpl w:val="A57E3C6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ind w:left="1440" w:hanging="72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  <w:b w:val="0"/>
      </w:rPr>
    </w:lvl>
  </w:abstractNum>
  <w:abstractNum w:abstractNumId="36">
    <w:nsid w:val="735720AE"/>
    <w:multiLevelType w:val="hybridMultilevel"/>
    <w:tmpl w:val="99D6383A"/>
    <w:lvl w:ilvl="0" w:tplc="6B14506E">
      <w:start w:val="1"/>
      <w:numFmt w:val="decimal"/>
      <w:lvlText w:val="%1)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77" w:hanging="360"/>
      </w:pPr>
    </w:lvl>
    <w:lvl w:ilvl="2" w:tplc="0419001B" w:tentative="1">
      <w:start w:val="1"/>
      <w:numFmt w:val="lowerRoman"/>
      <w:lvlText w:val="%3."/>
      <w:lvlJc w:val="right"/>
      <w:pPr>
        <w:ind w:left="2597" w:hanging="180"/>
      </w:pPr>
    </w:lvl>
    <w:lvl w:ilvl="3" w:tplc="0419000F" w:tentative="1">
      <w:start w:val="1"/>
      <w:numFmt w:val="decimal"/>
      <w:lvlText w:val="%4."/>
      <w:lvlJc w:val="left"/>
      <w:pPr>
        <w:ind w:left="3317" w:hanging="360"/>
      </w:pPr>
    </w:lvl>
    <w:lvl w:ilvl="4" w:tplc="04190019" w:tentative="1">
      <w:start w:val="1"/>
      <w:numFmt w:val="lowerLetter"/>
      <w:lvlText w:val="%5."/>
      <w:lvlJc w:val="left"/>
      <w:pPr>
        <w:ind w:left="4037" w:hanging="360"/>
      </w:pPr>
    </w:lvl>
    <w:lvl w:ilvl="5" w:tplc="0419001B" w:tentative="1">
      <w:start w:val="1"/>
      <w:numFmt w:val="lowerRoman"/>
      <w:lvlText w:val="%6."/>
      <w:lvlJc w:val="right"/>
      <w:pPr>
        <w:ind w:left="4757" w:hanging="180"/>
      </w:pPr>
    </w:lvl>
    <w:lvl w:ilvl="6" w:tplc="0419000F" w:tentative="1">
      <w:start w:val="1"/>
      <w:numFmt w:val="decimal"/>
      <w:lvlText w:val="%7."/>
      <w:lvlJc w:val="left"/>
      <w:pPr>
        <w:ind w:left="5477" w:hanging="360"/>
      </w:pPr>
    </w:lvl>
    <w:lvl w:ilvl="7" w:tplc="04190019" w:tentative="1">
      <w:start w:val="1"/>
      <w:numFmt w:val="lowerLetter"/>
      <w:lvlText w:val="%8."/>
      <w:lvlJc w:val="left"/>
      <w:pPr>
        <w:ind w:left="6197" w:hanging="360"/>
      </w:pPr>
    </w:lvl>
    <w:lvl w:ilvl="8" w:tplc="0419001B" w:tentative="1">
      <w:start w:val="1"/>
      <w:numFmt w:val="lowerRoman"/>
      <w:lvlText w:val="%9."/>
      <w:lvlJc w:val="right"/>
      <w:pPr>
        <w:ind w:left="6917" w:hanging="180"/>
      </w:pPr>
    </w:lvl>
  </w:abstractNum>
  <w:num w:numId="1">
    <w:abstractNumId w:val="27"/>
    <w:lvlOverride w:ilvl="0">
      <w:startOverride w:val="1"/>
    </w:lvlOverride>
  </w:num>
  <w:num w:numId="2">
    <w:abstractNumId w:val="28"/>
    <w:lvlOverride w:ilvl="0">
      <w:startOverride w:val="1"/>
    </w:lvlOverride>
  </w:num>
  <w:num w:numId="3">
    <w:abstractNumId w:val="34"/>
  </w:num>
  <w:num w:numId="4">
    <w:abstractNumId w:val="30"/>
  </w:num>
  <w:num w:numId="5">
    <w:abstractNumId w:val="3"/>
  </w:num>
  <w:num w:numId="6">
    <w:abstractNumId w:val="16"/>
  </w:num>
  <w:num w:numId="7">
    <w:abstractNumId w:val="1"/>
  </w:num>
  <w:num w:numId="8">
    <w:abstractNumId w:val="9"/>
  </w:num>
  <w:num w:numId="9">
    <w:abstractNumId w:val="36"/>
  </w:num>
  <w:num w:numId="10">
    <w:abstractNumId w:val="0"/>
  </w:num>
  <w:num w:numId="11">
    <w:abstractNumId w:val="2"/>
  </w:num>
  <w:num w:numId="12">
    <w:abstractNumId w:val="4"/>
  </w:num>
  <w:num w:numId="13">
    <w:abstractNumId w:val="5"/>
  </w:num>
  <w:num w:numId="14">
    <w:abstractNumId w:val="6"/>
  </w:num>
  <w:num w:numId="15">
    <w:abstractNumId w:val="7"/>
  </w:num>
  <w:num w:numId="16">
    <w:abstractNumId w:val="8"/>
  </w:num>
  <w:num w:numId="17">
    <w:abstractNumId w:val="10"/>
  </w:num>
  <w:num w:numId="18">
    <w:abstractNumId w:val="11"/>
  </w:num>
  <w:num w:numId="19">
    <w:abstractNumId w:val="12"/>
  </w:num>
  <w:num w:numId="20">
    <w:abstractNumId w:val="13"/>
  </w:num>
  <w:num w:numId="21">
    <w:abstractNumId w:val="14"/>
  </w:num>
  <w:num w:numId="22">
    <w:abstractNumId w:val="15"/>
  </w:num>
  <w:num w:numId="23">
    <w:abstractNumId w:val="17"/>
  </w:num>
  <w:num w:numId="24">
    <w:abstractNumId w:val="18"/>
  </w:num>
  <w:num w:numId="25">
    <w:abstractNumId w:val="19"/>
  </w:num>
  <w:num w:numId="26">
    <w:abstractNumId w:val="20"/>
  </w:num>
  <w:num w:numId="27">
    <w:abstractNumId w:val="21"/>
  </w:num>
  <w:num w:numId="28">
    <w:abstractNumId w:val="22"/>
  </w:num>
  <w:num w:numId="29">
    <w:abstractNumId w:val="23"/>
  </w:num>
  <w:num w:numId="30">
    <w:abstractNumId w:val="24"/>
  </w:num>
  <w:num w:numId="31">
    <w:abstractNumId w:val="29"/>
  </w:num>
  <w:num w:numId="32">
    <w:abstractNumId w:val="32"/>
  </w:num>
  <w:num w:numId="33">
    <w:abstractNumId w:val="33"/>
  </w:num>
  <w:num w:numId="34">
    <w:abstractNumId w:val="31"/>
  </w:num>
  <w:num w:numId="35">
    <w:abstractNumId w:val="26"/>
  </w:num>
  <w:num w:numId="36">
    <w:abstractNumId w:val="35"/>
  </w:num>
  <w:num w:numId="3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6854"/>
    <w:rsid w:val="0000000C"/>
    <w:rsid w:val="0000582F"/>
    <w:rsid w:val="00005AF9"/>
    <w:rsid w:val="0002301E"/>
    <w:rsid w:val="00042AC4"/>
    <w:rsid w:val="000529D1"/>
    <w:rsid w:val="00093185"/>
    <w:rsid w:val="000A79FE"/>
    <w:rsid w:val="000C2686"/>
    <w:rsid w:val="000F7263"/>
    <w:rsid w:val="00106854"/>
    <w:rsid w:val="001207EA"/>
    <w:rsid w:val="001256A2"/>
    <w:rsid w:val="00154C07"/>
    <w:rsid w:val="00183FF7"/>
    <w:rsid w:val="0019784A"/>
    <w:rsid w:val="001C4A42"/>
    <w:rsid w:val="001D28BF"/>
    <w:rsid w:val="001F6786"/>
    <w:rsid w:val="00200D65"/>
    <w:rsid w:val="00211FC0"/>
    <w:rsid w:val="00247579"/>
    <w:rsid w:val="002956D0"/>
    <w:rsid w:val="00295D52"/>
    <w:rsid w:val="002F3A3C"/>
    <w:rsid w:val="00300EAE"/>
    <w:rsid w:val="0036278A"/>
    <w:rsid w:val="00370927"/>
    <w:rsid w:val="003A7224"/>
    <w:rsid w:val="003B60FF"/>
    <w:rsid w:val="003C6851"/>
    <w:rsid w:val="003E1AF9"/>
    <w:rsid w:val="00402A72"/>
    <w:rsid w:val="00420E06"/>
    <w:rsid w:val="004219F1"/>
    <w:rsid w:val="00452B84"/>
    <w:rsid w:val="00462929"/>
    <w:rsid w:val="004B1EB3"/>
    <w:rsid w:val="004B62DB"/>
    <w:rsid w:val="004C7E98"/>
    <w:rsid w:val="004E1833"/>
    <w:rsid w:val="004F2C85"/>
    <w:rsid w:val="00502063"/>
    <w:rsid w:val="0053245A"/>
    <w:rsid w:val="0053379F"/>
    <w:rsid w:val="00535BED"/>
    <w:rsid w:val="005675F1"/>
    <w:rsid w:val="005713A7"/>
    <w:rsid w:val="00584F1A"/>
    <w:rsid w:val="006413FC"/>
    <w:rsid w:val="00664D1A"/>
    <w:rsid w:val="00680C4E"/>
    <w:rsid w:val="006812A8"/>
    <w:rsid w:val="006F5F92"/>
    <w:rsid w:val="00713190"/>
    <w:rsid w:val="007153BB"/>
    <w:rsid w:val="00726290"/>
    <w:rsid w:val="00771AD3"/>
    <w:rsid w:val="00777927"/>
    <w:rsid w:val="0078093D"/>
    <w:rsid w:val="007860DE"/>
    <w:rsid w:val="007A53A4"/>
    <w:rsid w:val="007F3766"/>
    <w:rsid w:val="00811EFD"/>
    <w:rsid w:val="00814F4B"/>
    <w:rsid w:val="00840264"/>
    <w:rsid w:val="00893941"/>
    <w:rsid w:val="00894B6B"/>
    <w:rsid w:val="008A2584"/>
    <w:rsid w:val="008D7385"/>
    <w:rsid w:val="008F6BC2"/>
    <w:rsid w:val="0093645D"/>
    <w:rsid w:val="0094582A"/>
    <w:rsid w:val="00957A8B"/>
    <w:rsid w:val="00984EE8"/>
    <w:rsid w:val="009A491B"/>
    <w:rsid w:val="009A63A7"/>
    <w:rsid w:val="00A07B9D"/>
    <w:rsid w:val="00A228DF"/>
    <w:rsid w:val="00A4063F"/>
    <w:rsid w:val="00A82735"/>
    <w:rsid w:val="00A95057"/>
    <w:rsid w:val="00AA64F5"/>
    <w:rsid w:val="00AC5DDC"/>
    <w:rsid w:val="00AF2A92"/>
    <w:rsid w:val="00B064D6"/>
    <w:rsid w:val="00B170E3"/>
    <w:rsid w:val="00B3233A"/>
    <w:rsid w:val="00B60585"/>
    <w:rsid w:val="00BD08D2"/>
    <w:rsid w:val="00BD49E9"/>
    <w:rsid w:val="00BD4A9E"/>
    <w:rsid w:val="00C61EF1"/>
    <w:rsid w:val="00C635EF"/>
    <w:rsid w:val="00C71B54"/>
    <w:rsid w:val="00C84A4F"/>
    <w:rsid w:val="00C920F0"/>
    <w:rsid w:val="00D01BEE"/>
    <w:rsid w:val="00D53593"/>
    <w:rsid w:val="00D55B5D"/>
    <w:rsid w:val="00D60A04"/>
    <w:rsid w:val="00E42C80"/>
    <w:rsid w:val="00E43053"/>
    <w:rsid w:val="00E47D55"/>
    <w:rsid w:val="00E77093"/>
    <w:rsid w:val="00E87C59"/>
    <w:rsid w:val="00EA487E"/>
    <w:rsid w:val="00EC2E7E"/>
    <w:rsid w:val="00EC2F6D"/>
    <w:rsid w:val="00ED3896"/>
    <w:rsid w:val="00F00278"/>
    <w:rsid w:val="00F26AD2"/>
    <w:rsid w:val="00F421D0"/>
    <w:rsid w:val="00F64CE4"/>
    <w:rsid w:val="00F87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1EB98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No Lis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62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B60FF"/>
    <w:pPr>
      <w:keepNext/>
      <w:jc w:val="center"/>
      <w:outlineLvl w:val="0"/>
    </w:pPr>
    <w:rPr>
      <w:b/>
      <w:bCs/>
      <w:caps/>
      <w:sz w:val="32"/>
    </w:rPr>
  </w:style>
  <w:style w:type="paragraph" w:styleId="2">
    <w:name w:val="heading 2"/>
    <w:basedOn w:val="a"/>
    <w:next w:val="a"/>
    <w:link w:val="20"/>
    <w:qFormat/>
    <w:rsid w:val="003B60FF"/>
    <w:pPr>
      <w:keepNext/>
      <w:jc w:val="center"/>
      <w:outlineLvl w:val="1"/>
    </w:pPr>
    <w:rPr>
      <w:b/>
      <w:bCs/>
      <w:sz w:val="28"/>
    </w:rPr>
  </w:style>
  <w:style w:type="paragraph" w:styleId="3">
    <w:name w:val="heading 3"/>
    <w:basedOn w:val="a"/>
    <w:next w:val="a"/>
    <w:link w:val="30"/>
    <w:qFormat/>
    <w:rsid w:val="003B60FF"/>
    <w:pPr>
      <w:keepNext/>
      <w:jc w:val="center"/>
      <w:outlineLvl w:val="2"/>
    </w:pPr>
    <w:rPr>
      <w:b/>
      <w:bCs/>
      <w:caps/>
      <w:sz w:val="27"/>
    </w:rPr>
  </w:style>
  <w:style w:type="paragraph" w:styleId="4">
    <w:name w:val="heading 4"/>
    <w:basedOn w:val="a"/>
    <w:next w:val="a"/>
    <w:link w:val="40"/>
    <w:qFormat/>
    <w:rsid w:val="003B60FF"/>
    <w:pPr>
      <w:keepNext/>
      <w:widowControl w:val="0"/>
      <w:tabs>
        <w:tab w:val="num" w:pos="864"/>
      </w:tabs>
      <w:suppressAutoHyphens/>
      <w:ind w:left="864" w:hanging="864"/>
      <w:outlineLvl w:val="3"/>
    </w:pPr>
    <w:rPr>
      <w:rFonts w:ascii="Arial" w:eastAsia="Andale Sans UI" w:hAnsi="Arial"/>
      <w:b/>
      <w:kern w:val="1"/>
      <w:lang w:eastAsia="en-US"/>
    </w:rPr>
  </w:style>
  <w:style w:type="paragraph" w:styleId="5">
    <w:name w:val="heading 5"/>
    <w:basedOn w:val="a"/>
    <w:next w:val="a"/>
    <w:link w:val="50"/>
    <w:qFormat/>
    <w:rsid w:val="003B60FF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B60FF"/>
    <w:pPr>
      <w:spacing w:before="240" w:after="60"/>
      <w:outlineLvl w:val="6"/>
    </w:pPr>
    <w:rPr>
      <w:rFonts w:ascii="Cambria" w:hAnsi="Cambria"/>
      <w:i/>
      <w:iCs/>
      <w:color w:val="243F60"/>
      <w:kern w:val="1"/>
    </w:rPr>
  </w:style>
  <w:style w:type="paragraph" w:styleId="8">
    <w:name w:val="heading 8"/>
    <w:basedOn w:val="a"/>
    <w:next w:val="a"/>
    <w:link w:val="80"/>
    <w:qFormat/>
    <w:rsid w:val="003B60FF"/>
    <w:pPr>
      <w:spacing w:before="240" w:after="60"/>
      <w:outlineLvl w:val="7"/>
    </w:pPr>
    <w:rPr>
      <w:rFonts w:ascii="Calibri" w:hAnsi="Calibri"/>
      <w:i/>
      <w:iCs/>
      <w:lang w:val="x-none" w:eastAsia="x-none"/>
    </w:rPr>
  </w:style>
  <w:style w:type="paragraph" w:styleId="9">
    <w:name w:val="heading 9"/>
    <w:basedOn w:val="a"/>
    <w:next w:val="a"/>
    <w:link w:val="90"/>
    <w:qFormat/>
    <w:rsid w:val="003B60FF"/>
    <w:pPr>
      <w:keepNext/>
      <w:widowControl w:val="0"/>
      <w:tabs>
        <w:tab w:val="num" w:pos="1584"/>
      </w:tabs>
      <w:suppressAutoHyphens/>
      <w:ind w:left="1584" w:hanging="1584"/>
      <w:jc w:val="both"/>
      <w:outlineLvl w:val="8"/>
    </w:pPr>
    <w:rPr>
      <w:rFonts w:eastAsia="Andale Sans UI"/>
      <w:b/>
      <w:kern w:val="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0685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0685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10685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0685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87FA8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87FA8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Plain Text"/>
    <w:basedOn w:val="a"/>
    <w:link w:val="aa"/>
    <w:rsid w:val="00814F4B"/>
    <w:rPr>
      <w:rFonts w:ascii="Courier New" w:hAnsi="Courier New"/>
      <w:sz w:val="20"/>
      <w:szCs w:val="20"/>
      <w:lang w:val="x-none" w:eastAsia="x-none"/>
    </w:rPr>
  </w:style>
  <w:style w:type="character" w:customStyle="1" w:styleId="aa">
    <w:name w:val="Текст Знак"/>
    <w:basedOn w:val="a0"/>
    <w:link w:val="a9"/>
    <w:rsid w:val="00814F4B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10">
    <w:name w:val="Заголовок 1 Знак"/>
    <w:basedOn w:val="a0"/>
    <w:link w:val="1"/>
    <w:rsid w:val="003B60FF"/>
    <w:rPr>
      <w:rFonts w:ascii="Times New Roman" w:eastAsia="Times New Roman" w:hAnsi="Times New Roman" w:cs="Times New Roman"/>
      <w:b/>
      <w:bCs/>
      <w:caps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3B60FF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3B60FF"/>
    <w:rPr>
      <w:rFonts w:ascii="Times New Roman" w:eastAsia="Times New Roman" w:hAnsi="Times New Roman" w:cs="Times New Roman"/>
      <w:b/>
      <w:bCs/>
      <w:caps/>
      <w:sz w:val="27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3B60FF"/>
    <w:rPr>
      <w:rFonts w:ascii="Arial" w:eastAsia="Andale Sans UI" w:hAnsi="Arial" w:cs="Times New Roman"/>
      <w:b/>
      <w:kern w:val="1"/>
      <w:sz w:val="24"/>
      <w:szCs w:val="24"/>
    </w:rPr>
  </w:style>
  <w:style w:type="character" w:customStyle="1" w:styleId="50">
    <w:name w:val="Заголовок 5 Знак"/>
    <w:basedOn w:val="a0"/>
    <w:link w:val="5"/>
    <w:rsid w:val="003B60FF"/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character" w:customStyle="1" w:styleId="70">
    <w:name w:val="Заголовок 7 Знак"/>
    <w:basedOn w:val="a0"/>
    <w:link w:val="7"/>
    <w:uiPriority w:val="9"/>
    <w:semiHidden/>
    <w:rsid w:val="003B60FF"/>
    <w:rPr>
      <w:rFonts w:ascii="Cambria" w:eastAsia="Times New Roman" w:hAnsi="Cambria" w:cs="Times New Roman"/>
      <w:i/>
      <w:iCs/>
      <w:color w:val="243F60"/>
      <w:kern w:val="1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3B60FF"/>
    <w:rPr>
      <w:rFonts w:ascii="Calibri" w:eastAsia="Times New Roman" w:hAnsi="Calibri" w:cs="Times New Roman"/>
      <w:i/>
      <w:iCs/>
      <w:sz w:val="24"/>
      <w:szCs w:val="24"/>
      <w:lang w:val="x-none" w:eastAsia="x-none"/>
    </w:rPr>
  </w:style>
  <w:style w:type="character" w:customStyle="1" w:styleId="90">
    <w:name w:val="Заголовок 9 Знак"/>
    <w:basedOn w:val="a0"/>
    <w:link w:val="9"/>
    <w:rsid w:val="003B60FF"/>
    <w:rPr>
      <w:rFonts w:ascii="Times New Roman" w:eastAsia="Andale Sans UI" w:hAnsi="Times New Roman" w:cs="Times New Roman"/>
      <w:b/>
      <w:kern w:val="1"/>
      <w:sz w:val="24"/>
      <w:szCs w:val="24"/>
    </w:rPr>
  </w:style>
  <w:style w:type="paragraph" w:customStyle="1" w:styleId="ConsNormal">
    <w:name w:val="ConsNormal"/>
    <w:rsid w:val="003B60FF"/>
    <w:pPr>
      <w:widowControl w:val="0"/>
      <w:snapToGri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b">
    <w:name w:val="Body Text"/>
    <w:basedOn w:val="a"/>
    <w:link w:val="ac"/>
    <w:rsid w:val="003B60FF"/>
    <w:pPr>
      <w:spacing w:after="120"/>
    </w:pPr>
    <w:rPr>
      <w:lang w:val="x-none" w:eastAsia="x-none"/>
    </w:rPr>
  </w:style>
  <w:style w:type="character" w:customStyle="1" w:styleId="ac">
    <w:name w:val="Основной текст Знак"/>
    <w:basedOn w:val="a0"/>
    <w:link w:val="ab"/>
    <w:rsid w:val="003B60F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ConsPlusNormal">
    <w:name w:val="ConsPlusNormal"/>
    <w:next w:val="a"/>
    <w:rsid w:val="003B60FF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kern w:val="1"/>
      <w:sz w:val="20"/>
      <w:szCs w:val="20"/>
      <w:lang w:eastAsia="fa-IR" w:bidi="fa-IR"/>
    </w:rPr>
  </w:style>
  <w:style w:type="paragraph" w:customStyle="1" w:styleId="21">
    <w:name w:val="Основной текст с отступом 21"/>
    <w:basedOn w:val="a"/>
    <w:rsid w:val="003B60FF"/>
    <w:pPr>
      <w:widowControl w:val="0"/>
      <w:suppressAutoHyphens/>
      <w:ind w:firstLine="900"/>
    </w:pPr>
    <w:rPr>
      <w:kern w:val="1"/>
      <w:sz w:val="28"/>
      <w:lang w:eastAsia="en-US"/>
    </w:rPr>
  </w:style>
  <w:style w:type="paragraph" w:styleId="ad">
    <w:name w:val="Body Text Indent"/>
    <w:basedOn w:val="a"/>
    <w:link w:val="ae"/>
    <w:rsid w:val="003B60FF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rsid w:val="003B60F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Основной текст с отступом 31"/>
    <w:basedOn w:val="a"/>
    <w:rsid w:val="003B60FF"/>
    <w:pPr>
      <w:suppressAutoHyphens/>
      <w:ind w:firstLine="900"/>
      <w:jc w:val="both"/>
    </w:pPr>
    <w:rPr>
      <w:color w:val="000000"/>
      <w:sz w:val="28"/>
      <w:lang w:eastAsia="ar-SA"/>
    </w:rPr>
  </w:style>
  <w:style w:type="character" w:customStyle="1" w:styleId="af">
    <w:name w:val="Гипертекстовая ссылка"/>
    <w:uiPriority w:val="99"/>
    <w:rsid w:val="003B60FF"/>
    <w:rPr>
      <w:color w:val="106BBE"/>
    </w:rPr>
  </w:style>
  <w:style w:type="paragraph" w:customStyle="1" w:styleId="ConsPlusCell">
    <w:name w:val="ConsPlusCell"/>
    <w:basedOn w:val="a"/>
    <w:uiPriority w:val="99"/>
    <w:rsid w:val="003B60FF"/>
    <w:pPr>
      <w:widowControl w:val="0"/>
      <w:suppressAutoHyphens/>
      <w:autoSpaceDE w:val="0"/>
    </w:pPr>
    <w:rPr>
      <w:rFonts w:ascii="Arial" w:eastAsia="Arial" w:hAnsi="Arial" w:cs="Arial"/>
      <w:kern w:val="1"/>
      <w:sz w:val="20"/>
      <w:szCs w:val="20"/>
      <w:lang w:eastAsia="fa-IR" w:bidi="fa-IR"/>
    </w:rPr>
  </w:style>
  <w:style w:type="paragraph" w:customStyle="1" w:styleId="af0">
    <w:name w:val="Стиль"/>
    <w:rsid w:val="003B60FF"/>
    <w:pPr>
      <w:widowControl w:val="0"/>
      <w:suppressAutoHyphens/>
      <w:spacing w:after="0" w:line="240" w:lineRule="auto"/>
      <w:ind w:firstLine="720"/>
      <w:jc w:val="both"/>
    </w:pPr>
    <w:rPr>
      <w:rFonts w:ascii="Arial" w:eastAsia="Arial" w:hAnsi="Arial" w:cs="Times New Roman"/>
      <w:kern w:val="1"/>
      <w:sz w:val="24"/>
      <w:szCs w:val="20"/>
      <w:lang w:eastAsia="ar-SA"/>
    </w:rPr>
  </w:style>
  <w:style w:type="paragraph" w:customStyle="1" w:styleId="22">
    <w:name w:val="Основной текст с отступом 22"/>
    <w:basedOn w:val="a"/>
    <w:rsid w:val="003B60FF"/>
    <w:pPr>
      <w:widowControl w:val="0"/>
      <w:suppressAutoHyphens/>
      <w:overflowPunct w:val="0"/>
      <w:autoSpaceDE w:val="0"/>
      <w:spacing w:before="20" w:after="20"/>
      <w:ind w:firstLine="708"/>
      <w:jc w:val="both"/>
      <w:textAlignment w:val="baseline"/>
    </w:pPr>
    <w:rPr>
      <w:rFonts w:eastAsia="Calibri"/>
      <w:kern w:val="1"/>
      <w:sz w:val="28"/>
      <w:szCs w:val="28"/>
      <w:lang w:eastAsia="en-US"/>
    </w:rPr>
  </w:style>
  <w:style w:type="character" w:styleId="af1">
    <w:name w:val="Hyperlink"/>
    <w:uiPriority w:val="99"/>
    <w:unhideWhenUsed/>
    <w:rsid w:val="003B60FF"/>
    <w:rPr>
      <w:color w:val="0000FF"/>
      <w:u w:val="single"/>
    </w:rPr>
  </w:style>
  <w:style w:type="paragraph" w:customStyle="1" w:styleId="WW-3">
    <w:name w:val="WW-Основной текст с отступом 3"/>
    <w:basedOn w:val="a"/>
    <w:rsid w:val="003B60FF"/>
    <w:pPr>
      <w:widowControl w:val="0"/>
      <w:tabs>
        <w:tab w:val="left" w:pos="-1276"/>
      </w:tabs>
      <w:suppressAutoHyphens/>
      <w:ind w:firstLine="851"/>
      <w:jc w:val="both"/>
    </w:pPr>
    <w:rPr>
      <w:rFonts w:eastAsia="Calibri"/>
      <w:b/>
      <w:bCs/>
      <w:i/>
      <w:iCs/>
      <w:kern w:val="1"/>
      <w:sz w:val="28"/>
      <w:szCs w:val="28"/>
      <w:lang w:eastAsia="en-US"/>
    </w:rPr>
  </w:style>
  <w:style w:type="paragraph" w:customStyle="1" w:styleId="af2">
    <w:name w:val="адресат"/>
    <w:basedOn w:val="a"/>
    <w:rsid w:val="003B60FF"/>
    <w:pPr>
      <w:suppressAutoHyphens/>
      <w:spacing w:line="100" w:lineRule="atLeast"/>
    </w:pPr>
    <w:rPr>
      <w:rFonts w:eastAsia="Andale Sans UI"/>
      <w:kern w:val="1"/>
      <w:lang w:eastAsia="ar-SA"/>
    </w:rPr>
  </w:style>
  <w:style w:type="character" w:customStyle="1" w:styleId="WW8Num3z0">
    <w:name w:val="WW8Num3z0"/>
    <w:rsid w:val="003B60FF"/>
    <w:rPr>
      <w:rFonts w:ascii="Times New Roman" w:hAnsi="Times New Roman" w:cs="Times New Roman"/>
    </w:rPr>
  </w:style>
  <w:style w:type="paragraph" w:customStyle="1" w:styleId="71">
    <w:name w:val="Заголовок 71"/>
    <w:basedOn w:val="a"/>
    <w:next w:val="a"/>
    <w:uiPriority w:val="9"/>
    <w:semiHidden/>
    <w:unhideWhenUsed/>
    <w:qFormat/>
    <w:rsid w:val="003B60FF"/>
    <w:pPr>
      <w:keepNext/>
      <w:keepLines/>
      <w:widowControl w:val="0"/>
      <w:suppressAutoHyphens/>
      <w:spacing w:before="40"/>
      <w:outlineLvl w:val="6"/>
    </w:pPr>
    <w:rPr>
      <w:rFonts w:ascii="Cambria" w:hAnsi="Cambria"/>
      <w:i/>
      <w:iCs/>
      <w:color w:val="243F60"/>
      <w:kern w:val="1"/>
      <w:lang w:eastAsia="en-US"/>
    </w:rPr>
  </w:style>
  <w:style w:type="numbering" w:customStyle="1" w:styleId="11">
    <w:name w:val="Нет списка1"/>
    <w:next w:val="a2"/>
    <w:uiPriority w:val="99"/>
    <w:semiHidden/>
    <w:unhideWhenUsed/>
    <w:rsid w:val="003B60FF"/>
  </w:style>
  <w:style w:type="character" w:customStyle="1" w:styleId="WW8Num3z1">
    <w:name w:val="WW8Num3z1"/>
    <w:rsid w:val="003B60FF"/>
    <w:rPr>
      <w:rFonts w:ascii="Courier New" w:hAnsi="Courier New"/>
    </w:rPr>
  </w:style>
  <w:style w:type="character" w:customStyle="1" w:styleId="WW8Num3z2">
    <w:name w:val="WW8Num3z2"/>
    <w:rsid w:val="003B60FF"/>
    <w:rPr>
      <w:rFonts w:ascii="Wingdings" w:hAnsi="Wingdings"/>
    </w:rPr>
  </w:style>
  <w:style w:type="character" w:customStyle="1" w:styleId="WW8Num3z3">
    <w:name w:val="WW8Num3z3"/>
    <w:rsid w:val="003B60FF"/>
    <w:rPr>
      <w:rFonts w:ascii="Symbol" w:hAnsi="Symbol"/>
    </w:rPr>
  </w:style>
  <w:style w:type="character" w:customStyle="1" w:styleId="WW8Num5z0">
    <w:name w:val="WW8Num5z0"/>
    <w:rsid w:val="003B60FF"/>
    <w:rPr>
      <w:strike w:val="0"/>
      <w:dstrike w:val="0"/>
    </w:rPr>
  </w:style>
  <w:style w:type="character" w:customStyle="1" w:styleId="Absatz-Standardschriftart">
    <w:name w:val="Absatz-Standardschriftart"/>
    <w:rsid w:val="003B60FF"/>
  </w:style>
  <w:style w:type="character" w:customStyle="1" w:styleId="WW-Absatz-Standardschriftart">
    <w:name w:val="WW-Absatz-Standardschriftart"/>
    <w:rsid w:val="003B60FF"/>
  </w:style>
  <w:style w:type="character" w:customStyle="1" w:styleId="WW-Absatz-Standardschriftart1">
    <w:name w:val="WW-Absatz-Standardschriftart1"/>
    <w:rsid w:val="003B60FF"/>
  </w:style>
  <w:style w:type="character" w:customStyle="1" w:styleId="WW-Absatz-Standardschriftart11">
    <w:name w:val="WW-Absatz-Standardschriftart11"/>
    <w:rsid w:val="003B60FF"/>
  </w:style>
  <w:style w:type="character" w:customStyle="1" w:styleId="WW-Absatz-Standardschriftart111">
    <w:name w:val="WW-Absatz-Standardschriftart111"/>
    <w:rsid w:val="003B60FF"/>
  </w:style>
  <w:style w:type="character" w:customStyle="1" w:styleId="WW-Absatz-Standardschriftart1111">
    <w:name w:val="WW-Absatz-Standardschriftart1111"/>
    <w:rsid w:val="003B60FF"/>
  </w:style>
  <w:style w:type="character" w:customStyle="1" w:styleId="WW-Absatz-Standardschriftart11111">
    <w:name w:val="WW-Absatz-Standardschriftart11111"/>
    <w:rsid w:val="003B60FF"/>
  </w:style>
  <w:style w:type="character" w:customStyle="1" w:styleId="WW-Absatz-Standardschriftart111111">
    <w:name w:val="WW-Absatz-Standardschriftart111111"/>
    <w:rsid w:val="003B60FF"/>
  </w:style>
  <w:style w:type="character" w:customStyle="1" w:styleId="WW-Absatz-Standardschriftart1111111">
    <w:name w:val="WW-Absatz-Standardschriftart1111111"/>
    <w:rsid w:val="003B60FF"/>
  </w:style>
  <w:style w:type="character" w:customStyle="1" w:styleId="WW-Absatz-Standardschriftart11111111">
    <w:name w:val="WW-Absatz-Standardschriftart11111111"/>
    <w:rsid w:val="003B60FF"/>
  </w:style>
  <w:style w:type="character" w:customStyle="1" w:styleId="WW-Absatz-Standardschriftart111111111">
    <w:name w:val="WW-Absatz-Standardschriftart111111111"/>
    <w:rsid w:val="003B60FF"/>
  </w:style>
  <w:style w:type="character" w:customStyle="1" w:styleId="WW-Absatz-Standardschriftart1111111111">
    <w:name w:val="WW-Absatz-Standardschriftart1111111111"/>
    <w:rsid w:val="003B60FF"/>
  </w:style>
  <w:style w:type="character" w:customStyle="1" w:styleId="WW-Absatz-Standardschriftart11111111111">
    <w:name w:val="WW-Absatz-Standardschriftart11111111111"/>
    <w:rsid w:val="003B60FF"/>
  </w:style>
  <w:style w:type="character" w:customStyle="1" w:styleId="WW-Absatz-Standardschriftart111111111111">
    <w:name w:val="WW-Absatz-Standardschriftart111111111111"/>
    <w:rsid w:val="003B60FF"/>
  </w:style>
  <w:style w:type="character" w:customStyle="1" w:styleId="WW-Absatz-Standardschriftart1111111111111">
    <w:name w:val="WW-Absatz-Standardschriftart1111111111111"/>
    <w:rsid w:val="003B60FF"/>
  </w:style>
  <w:style w:type="character" w:customStyle="1" w:styleId="WW-Absatz-Standardschriftart11111111111111">
    <w:name w:val="WW-Absatz-Standardschriftart11111111111111"/>
    <w:rsid w:val="003B60FF"/>
  </w:style>
  <w:style w:type="character" w:customStyle="1" w:styleId="WW-Absatz-Standardschriftart111111111111111">
    <w:name w:val="WW-Absatz-Standardschriftart111111111111111"/>
    <w:rsid w:val="003B60FF"/>
  </w:style>
  <w:style w:type="character" w:customStyle="1" w:styleId="WW-Absatz-Standardschriftart1111111111111111">
    <w:name w:val="WW-Absatz-Standardschriftart1111111111111111"/>
    <w:rsid w:val="003B60FF"/>
  </w:style>
  <w:style w:type="character" w:customStyle="1" w:styleId="WW-Absatz-Standardschriftart11111111111111111">
    <w:name w:val="WW-Absatz-Standardschriftart11111111111111111"/>
    <w:rsid w:val="003B60FF"/>
  </w:style>
  <w:style w:type="character" w:customStyle="1" w:styleId="WW-Absatz-Standardschriftart111111111111111111">
    <w:name w:val="WW-Absatz-Standardschriftart111111111111111111"/>
    <w:rsid w:val="003B60FF"/>
  </w:style>
  <w:style w:type="character" w:customStyle="1" w:styleId="WW-Absatz-Standardschriftart1111111111111111111">
    <w:name w:val="WW-Absatz-Standardschriftart1111111111111111111"/>
    <w:rsid w:val="003B60FF"/>
  </w:style>
  <w:style w:type="character" w:customStyle="1" w:styleId="WW8Num8z0">
    <w:name w:val="WW8Num8z0"/>
    <w:rsid w:val="003B60FF"/>
    <w:rPr>
      <w:rFonts w:ascii="Times New Roman" w:hAnsi="Times New Roman" w:cs="Times New Roman"/>
    </w:rPr>
  </w:style>
  <w:style w:type="character" w:customStyle="1" w:styleId="WW8Num8z1">
    <w:name w:val="WW8Num8z1"/>
    <w:rsid w:val="003B60FF"/>
    <w:rPr>
      <w:rFonts w:ascii="Courier New" w:hAnsi="Courier New"/>
    </w:rPr>
  </w:style>
  <w:style w:type="character" w:customStyle="1" w:styleId="WW8Num8z2">
    <w:name w:val="WW8Num8z2"/>
    <w:rsid w:val="003B60FF"/>
    <w:rPr>
      <w:rFonts w:ascii="Wingdings" w:hAnsi="Wingdings"/>
    </w:rPr>
  </w:style>
  <w:style w:type="character" w:customStyle="1" w:styleId="WW8Num8z3">
    <w:name w:val="WW8Num8z3"/>
    <w:rsid w:val="003B60FF"/>
    <w:rPr>
      <w:rFonts w:ascii="Symbol" w:hAnsi="Symbol"/>
    </w:rPr>
  </w:style>
  <w:style w:type="character" w:customStyle="1" w:styleId="WW8Num4z0">
    <w:name w:val="WW8Num4z0"/>
    <w:rsid w:val="003B60FF"/>
    <w:rPr>
      <w:strike w:val="0"/>
      <w:dstrike w:val="0"/>
    </w:rPr>
  </w:style>
  <w:style w:type="character" w:customStyle="1" w:styleId="12">
    <w:name w:val="Основной шрифт абзаца1"/>
    <w:rsid w:val="003B60FF"/>
  </w:style>
  <w:style w:type="character" w:customStyle="1" w:styleId="af3">
    <w:name w:val="Не вступил в силу"/>
    <w:rsid w:val="003B60FF"/>
    <w:rPr>
      <w:strike/>
      <w:color w:val="008080"/>
    </w:rPr>
  </w:style>
  <w:style w:type="character" w:customStyle="1" w:styleId="grame">
    <w:name w:val="grame"/>
    <w:basedOn w:val="12"/>
    <w:rsid w:val="003B60FF"/>
  </w:style>
  <w:style w:type="character" w:customStyle="1" w:styleId="af4">
    <w:name w:val="Символ нумерации"/>
    <w:rsid w:val="003B60FF"/>
  </w:style>
  <w:style w:type="character" w:customStyle="1" w:styleId="23">
    <w:name w:val="Основной шрифт абзаца2"/>
    <w:rsid w:val="003B60FF"/>
  </w:style>
  <w:style w:type="paragraph" w:customStyle="1" w:styleId="13">
    <w:name w:val="Заголовок1"/>
    <w:basedOn w:val="a"/>
    <w:next w:val="ab"/>
    <w:rsid w:val="003B60FF"/>
    <w:pPr>
      <w:keepNext/>
      <w:widowControl w:val="0"/>
      <w:suppressAutoHyphens/>
      <w:spacing w:before="240" w:after="120"/>
    </w:pPr>
    <w:rPr>
      <w:rFonts w:ascii="Arial" w:eastAsia="Andale Sans UI" w:hAnsi="Arial" w:cs="Tahoma"/>
      <w:kern w:val="1"/>
      <w:sz w:val="28"/>
      <w:szCs w:val="28"/>
      <w:lang w:eastAsia="en-US"/>
    </w:rPr>
  </w:style>
  <w:style w:type="paragraph" w:styleId="af5">
    <w:name w:val="List"/>
    <w:basedOn w:val="ab"/>
    <w:rsid w:val="003B60FF"/>
    <w:pPr>
      <w:widowControl w:val="0"/>
      <w:suppressAutoHyphens/>
    </w:pPr>
    <w:rPr>
      <w:rFonts w:eastAsia="Andale Sans UI" w:cs="Tahoma"/>
      <w:kern w:val="1"/>
      <w:lang w:val="ru-RU" w:eastAsia="en-US"/>
    </w:rPr>
  </w:style>
  <w:style w:type="paragraph" w:customStyle="1" w:styleId="14">
    <w:name w:val="Название1"/>
    <w:basedOn w:val="a"/>
    <w:rsid w:val="003B60FF"/>
    <w:pPr>
      <w:widowControl w:val="0"/>
      <w:suppressLineNumbers/>
      <w:suppressAutoHyphens/>
      <w:spacing w:before="120" w:after="120"/>
    </w:pPr>
    <w:rPr>
      <w:rFonts w:eastAsia="Andale Sans UI" w:cs="Tahoma"/>
      <w:i/>
      <w:iCs/>
      <w:kern w:val="1"/>
      <w:lang w:eastAsia="en-US"/>
    </w:rPr>
  </w:style>
  <w:style w:type="paragraph" w:customStyle="1" w:styleId="15">
    <w:name w:val="Указатель1"/>
    <w:basedOn w:val="a"/>
    <w:rsid w:val="003B60FF"/>
    <w:pPr>
      <w:widowControl w:val="0"/>
      <w:suppressLineNumbers/>
      <w:suppressAutoHyphens/>
    </w:pPr>
    <w:rPr>
      <w:rFonts w:eastAsia="Andale Sans UI" w:cs="Tahoma"/>
      <w:kern w:val="1"/>
      <w:lang w:eastAsia="en-US"/>
    </w:rPr>
  </w:style>
  <w:style w:type="paragraph" w:styleId="af6">
    <w:name w:val="Title"/>
    <w:basedOn w:val="13"/>
    <w:next w:val="af7"/>
    <w:link w:val="af8"/>
    <w:qFormat/>
    <w:rsid w:val="003B60FF"/>
  </w:style>
  <w:style w:type="character" w:customStyle="1" w:styleId="af8">
    <w:name w:val="Название Знак"/>
    <w:basedOn w:val="a0"/>
    <w:link w:val="af6"/>
    <w:rsid w:val="003B60FF"/>
    <w:rPr>
      <w:rFonts w:ascii="Arial" w:eastAsia="Andale Sans UI" w:hAnsi="Arial" w:cs="Tahoma"/>
      <w:kern w:val="1"/>
      <w:sz w:val="28"/>
      <w:szCs w:val="28"/>
    </w:rPr>
  </w:style>
  <w:style w:type="paragraph" w:styleId="af7">
    <w:name w:val="Subtitle"/>
    <w:basedOn w:val="13"/>
    <w:next w:val="ab"/>
    <w:link w:val="af9"/>
    <w:qFormat/>
    <w:rsid w:val="003B60FF"/>
    <w:pPr>
      <w:jc w:val="center"/>
    </w:pPr>
    <w:rPr>
      <w:i/>
      <w:iCs/>
    </w:rPr>
  </w:style>
  <w:style w:type="character" w:customStyle="1" w:styleId="af9">
    <w:name w:val="Подзаголовок Знак"/>
    <w:basedOn w:val="a0"/>
    <w:link w:val="af7"/>
    <w:rsid w:val="003B60FF"/>
    <w:rPr>
      <w:rFonts w:ascii="Arial" w:eastAsia="Andale Sans UI" w:hAnsi="Arial" w:cs="Tahoma"/>
      <w:i/>
      <w:iCs/>
      <w:kern w:val="1"/>
      <w:sz w:val="28"/>
      <w:szCs w:val="28"/>
    </w:rPr>
  </w:style>
  <w:style w:type="paragraph" w:customStyle="1" w:styleId="16">
    <w:name w:val="Текст1"/>
    <w:basedOn w:val="a"/>
    <w:rsid w:val="003B60FF"/>
    <w:pPr>
      <w:widowControl w:val="0"/>
      <w:suppressAutoHyphens/>
    </w:pPr>
    <w:rPr>
      <w:rFonts w:ascii="Courier New" w:eastAsia="Andale Sans UI" w:hAnsi="Courier New"/>
      <w:kern w:val="1"/>
      <w:sz w:val="20"/>
      <w:lang w:eastAsia="en-US"/>
    </w:rPr>
  </w:style>
  <w:style w:type="paragraph" w:customStyle="1" w:styleId="consnormal0">
    <w:name w:val="consnormal"/>
    <w:basedOn w:val="a"/>
    <w:rsid w:val="003B60FF"/>
    <w:pPr>
      <w:widowControl w:val="0"/>
      <w:suppressAutoHyphens/>
      <w:spacing w:before="100" w:after="100"/>
    </w:pPr>
    <w:rPr>
      <w:rFonts w:eastAsia="Andale Sans UI"/>
      <w:kern w:val="1"/>
      <w:lang w:eastAsia="en-US"/>
    </w:rPr>
  </w:style>
  <w:style w:type="paragraph" w:customStyle="1" w:styleId="afa">
    <w:name w:val="Содержимое таблицы"/>
    <w:basedOn w:val="a"/>
    <w:rsid w:val="003B60FF"/>
    <w:pPr>
      <w:widowControl w:val="0"/>
      <w:suppressLineNumbers/>
      <w:suppressAutoHyphens/>
    </w:pPr>
    <w:rPr>
      <w:rFonts w:eastAsia="Andale Sans UI"/>
      <w:kern w:val="1"/>
      <w:lang w:eastAsia="en-US"/>
    </w:rPr>
  </w:style>
  <w:style w:type="paragraph" w:customStyle="1" w:styleId="210">
    <w:name w:val="Основной текст 21"/>
    <w:basedOn w:val="a"/>
    <w:rsid w:val="003B60FF"/>
    <w:pPr>
      <w:widowControl w:val="0"/>
      <w:suppressAutoHyphens/>
      <w:jc w:val="both"/>
    </w:pPr>
    <w:rPr>
      <w:rFonts w:eastAsia="Andale Sans UI"/>
      <w:kern w:val="1"/>
      <w:sz w:val="28"/>
      <w:lang w:eastAsia="en-US"/>
    </w:rPr>
  </w:style>
  <w:style w:type="paragraph" w:customStyle="1" w:styleId="ConsNonformat">
    <w:name w:val="ConsNonformat"/>
    <w:rsid w:val="003B60FF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kern w:val="1"/>
      <w:sz w:val="20"/>
      <w:szCs w:val="20"/>
      <w:lang w:eastAsia="ar-SA"/>
    </w:rPr>
  </w:style>
  <w:style w:type="paragraph" w:customStyle="1" w:styleId="310">
    <w:name w:val="Основной текст 31"/>
    <w:basedOn w:val="a"/>
    <w:rsid w:val="003B60FF"/>
    <w:pPr>
      <w:widowControl w:val="0"/>
      <w:suppressAutoHyphens/>
      <w:jc w:val="both"/>
    </w:pPr>
    <w:rPr>
      <w:rFonts w:eastAsia="Andale Sans UI"/>
      <w:kern w:val="1"/>
      <w:lang w:eastAsia="en-US"/>
    </w:rPr>
  </w:style>
  <w:style w:type="paragraph" w:customStyle="1" w:styleId="ConsTitle">
    <w:name w:val="ConsTitle"/>
    <w:rsid w:val="003B60FF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kern w:val="1"/>
      <w:sz w:val="16"/>
      <w:szCs w:val="16"/>
      <w:lang w:eastAsia="ar-SA"/>
    </w:rPr>
  </w:style>
  <w:style w:type="paragraph" w:customStyle="1" w:styleId="afb">
    <w:name w:val="Содержимое врезки"/>
    <w:basedOn w:val="ab"/>
    <w:rsid w:val="003B60FF"/>
    <w:pPr>
      <w:widowControl w:val="0"/>
      <w:suppressAutoHyphens/>
    </w:pPr>
    <w:rPr>
      <w:rFonts w:eastAsia="Andale Sans UI"/>
      <w:kern w:val="1"/>
      <w:lang w:val="ru-RU" w:eastAsia="en-US"/>
    </w:rPr>
  </w:style>
  <w:style w:type="paragraph" w:customStyle="1" w:styleId="ConsPlusNonformat">
    <w:name w:val="ConsPlusNonformat"/>
    <w:basedOn w:val="a"/>
    <w:next w:val="ConsPlusNormal"/>
    <w:rsid w:val="003B60FF"/>
    <w:pPr>
      <w:widowControl w:val="0"/>
      <w:suppressAutoHyphens/>
      <w:autoSpaceDE w:val="0"/>
    </w:pPr>
    <w:rPr>
      <w:rFonts w:ascii="Courier New" w:eastAsia="Courier New" w:hAnsi="Courier New" w:cs="Courier New"/>
      <w:kern w:val="1"/>
      <w:sz w:val="20"/>
      <w:szCs w:val="20"/>
      <w:lang w:eastAsia="fa-IR" w:bidi="fa-IR"/>
    </w:rPr>
  </w:style>
  <w:style w:type="paragraph" w:customStyle="1" w:styleId="ConsPlusTitle">
    <w:name w:val="ConsPlusTitle"/>
    <w:basedOn w:val="a"/>
    <w:next w:val="ConsPlusNormal"/>
    <w:rsid w:val="003B60FF"/>
    <w:pPr>
      <w:widowControl w:val="0"/>
      <w:suppressAutoHyphens/>
      <w:autoSpaceDE w:val="0"/>
    </w:pPr>
    <w:rPr>
      <w:rFonts w:ascii="Arial" w:eastAsia="Arial" w:hAnsi="Arial" w:cs="Arial"/>
      <w:b/>
      <w:bCs/>
      <w:kern w:val="1"/>
      <w:sz w:val="20"/>
      <w:szCs w:val="20"/>
      <w:lang w:eastAsia="fa-IR" w:bidi="fa-IR"/>
    </w:rPr>
  </w:style>
  <w:style w:type="paragraph" w:customStyle="1" w:styleId="ConsPlusDocList">
    <w:name w:val="ConsPlusDocList"/>
    <w:basedOn w:val="a"/>
    <w:rsid w:val="003B60FF"/>
    <w:pPr>
      <w:widowControl w:val="0"/>
      <w:suppressAutoHyphens/>
      <w:autoSpaceDE w:val="0"/>
    </w:pPr>
    <w:rPr>
      <w:rFonts w:ascii="Courier New" w:eastAsia="Courier New" w:hAnsi="Courier New" w:cs="Courier New"/>
      <w:kern w:val="1"/>
      <w:sz w:val="20"/>
      <w:szCs w:val="20"/>
      <w:lang w:eastAsia="fa-IR" w:bidi="fa-IR"/>
    </w:rPr>
  </w:style>
  <w:style w:type="paragraph" w:customStyle="1" w:styleId="afc">
    <w:name w:val="Заголовок таблицы"/>
    <w:basedOn w:val="afa"/>
    <w:rsid w:val="003B60FF"/>
    <w:pPr>
      <w:jc w:val="center"/>
    </w:pPr>
    <w:rPr>
      <w:b/>
      <w:bCs/>
    </w:rPr>
  </w:style>
  <w:style w:type="paragraph" w:customStyle="1" w:styleId="17">
    <w:name w:val="Абзац списка1"/>
    <w:basedOn w:val="a"/>
    <w:next w:val="afd"/>
    <w:uiPriority w:val="34"/>
    <w:qFormat/>
    <w:rsid w:val="003B60FF"/>
    <w:pPr>
      <w:ind w:left="720" w:firstLine="851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customStyle="1" w:styleId="WW-2">
    <w:name w:val="WW-Основной текст с отступом 2"/>
    <w:basedOn w:val="a"/>
    <w:rsid w:val="003B60FF"/>
    <w:pPr>
      <w:suppressAutoHyphens/>
      <w:spacing w:line="100" w:lineRule="atLeast"/>
    </w:pPr>
    <w:rPr>
      <w:rFonts w:eastAsia="Andale Sans UI"/>
      <w:kern w:val="1"/>
      <w:lang w:eastAsia="ar-SA"/>
    </w:rPr>
  </w:style>
  <w:style w:type="character" w:styleId="afe">
    <w:name w:val="Emphasis"/>
    <w:qFormat/>
    <w:rsid w:val="003B60FF"/>
    <w:rPr>
      <w:i/>
      <w:iCs/>
    </w:rPr>
  </w:style>
  <w:style w:type="paragraph" w:styleId="aff">
    <w:name w:val="Normal (Web)"/>
    <w:basedOn w:val="a"/>
    <w:uiPriority w:val="99"/>
    <w:unhideWhenUsed/>
    <w:rsid w:val="003B60FF"/>
    <w:pPr>
      <w:spacing w:before="100" w:beforeAutospacing="1" w:after="100" w:afterAutospacing="1"/>
    </w:pPr>
  </w:style>
  <w:style w:type="paragraph" w:customStyle="1" w:styleId="18">
    <w:name w:val="Выделенная цитата1"/>
    <w:basedOn w:val="a"/>
    <w:next w:val="a"/>
    <w:uiPriority w:val="30"/>
    <w:qFormat/>
    <w:rsid w:val="003B60FF"/>
    <w:pPr>
      <w:pBdr>
        <w:top w:val="single" w:sz="4" w:space="10" w:color="4F81BD"/>
        <w:bottom w:val="single" w:sz="4" w:space="10" w:color="4F81BD"/>
      </w:pBdr>
      <w:spacing w:before="360" w:after="360" w:line="259" w:lineRule="auto"/>
      <w:ind w:left="864" w:right="864"/>
      <w:jc w:val="center"/>
    </w:pPr>
    <w:rPr>
      <w:rFonts w:ascii="Calibri" w:eastAsia="Calibri" w:hAnsi="Calibri"/>
      <w:i/>
      <w:iCs/>
      <w:color w:val="4F81BD"/>
      <w:sz w:val="22"/>
      <w:szCs w:val="22"/>
      <w:lang w:eastAsia="en-US"/>
    </w:rPr>
  </w:style>
  <w:style w:type="character" w:customStyle="1" w:styleId="aff0">
    <w:name w:val="Выделенная цитата Знак"/>
    <w:link w:val="aff1"/>
    <w:uiPriority w:val="30"/>
    <w:rsid w:val="003B60FF"/>
    <w:rPr>
      <w:i/>
      <w:iCs/>
      <w:color w:val="4F81BD"/>
    </w:rPr>
  </w:style>
  <w:style w:type="paragraph" w:customStyle="1" w:styleId="s1">
    <w:name w:val="s_1"/>
    <w:basedOn w:val="a"/>
    <w:uiPriority w:val="99"/>
    <w:rsid w:val="003B60FF"/>
    <w:pPr>
      <w:spacing w:before="100" w:beforeAutospacing="1" w:after="100" w:afterAutospacing="1"/>
    </w:pPr>
  </w:style>
  <w:style w:type="paragraph" w:customStyle="1" w:styleId="aaanao">
    <w:name w:val="aa?anao"/>
    <w:basedOn w:val="a"/>
    <w:next w:val="a"/>
    <w:rsid w:val="003B60FF"/>
    <w:pPr>
      <w:widowControl w:val="0"/>
      <w:suppressAutoHyphens/>
      <w:overflowPunct w:val="0"/>
      <w:autoSpaceDE w:val="0"/>
      <w:jc w:val="center"/>
      <w:textAlignment w:val="baseline"/>
    </w:pPr>
    <w:rPr>
      <w:rFonts w:eastAsia="Andale Sans UI"/>
      <w:kern w:val="1"/>
      <w:sz w:val="30"/>
      <w:szCs w:val="30"/>
      <w:lang w:eastAsia="en-US"/>
    </w:rPr>
  </w:style>
  <w:style w:type="paragraph" w:customStyle="1" w:styleId="Default">
    <w:name w:val="Default"/>
    <w:rsid w:val="003B60FF"/>
    <w:pPr>
      <w:autoSpaceDE w:val="0"/>
      <w:autoSpaceDN w:val="0"/>
      <w:adjustRightInd w:val="0"/>
      <w:spacing w:after="0" w:line="240" w:lineRule="auto"/>
    </w:pPr>
    <w:rPr>
      <w:rFonts w:ascii="PT Astra Serif" w:eastAsia="Calibri" w:hAnsi="PT Astra Serif" w:cs="PT Astra Serif"/>
      <w:color w:val="000000"/>
      <w:sz w:val="24"/>
      <w:szCs w:val="24"/>
    </w:rPr>
  </w:style>
  <w:style w:type="paragraph" w:styleId="aff2">
    <w:name w:val="No Spacing"/>
    <w:uiPriority w:val="1"/>
    <w:qFormat/>
    <w:rsid w:val="003B60F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710">
    <w:name w:val="Заголовок 7 Знак1"/>
    <w:semiHidden/>
    <w:rsid w:val="003B60FF"/>
    <w:rPr>
      <w:rFonts w:ascii="Calibri" w:eastAsia="Times New Roman" w:hAnsi="Calibri" w:cs="Times New Roman"/>
      <w:sz w:val="24"/>
      <w:szCs w:val="24"/>
    </w:rPr>
  </w:style>
  <w:style w:type="paragraph" w:styleId="afd">
    <w:name w:val="List Paragraph"/>
    <w:basedOn w:val="a"/>
    <w:uiPriority w:val="34"/>
    <w:qFormat/>
    <w:rsid w:val="003B60FF"/>
    <w:pPr>
      <w:ind w:left="708"/>
    </w:pPr>
  </w:style>
  <w:style w:type="paragraph" w:styleId="aff1">
    <w:name w:val="Intense Quote"/>
    <w:basedOn w:val="a"/>
    <w:next w:val="a"/>
    <w:link w:val="aff0"/>
    <w:uiPriority w:val="30"/>
    <w:qFormat/>
    <w:rsid w:val="003B60FF"/>
    <w:pPr>
      <w:pBdr>
        <w:top w:val="single" w:sz="4" w:space="10" w:color="4472C4"/>
        <w:bottom w:val="single" w:sz="4" w:space="10" w:color="4472C4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4F81BD"/>
      <w:sz w:val="22"/>
      <w:szCs w:val="22"/>
      <w:lang w:eastAsia="en-US"/>
    </w:rPr>
  </w:style>
  <w:style w:type="character" w:customStyle="1" w:styleId="19">
    <w:name w:val="Выделенная цитата Знак1"/>
    <w:basedOn w:val="a0"/>
    <w:uiPriority w:val="30"/>
    <w:rsid w:val="003B60FF"/>
    <w:rPr>
      <w:rFonts w:ascii="Times New Roman" w:eastAsia="Times New Roman" w:hAnsi="Times New Roman" w:cs="Times New Roman"/>
      <w:i/>
      <w:iCs/>
      <w:color w:val="4472C4" w:themeColor="accent1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No Lis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62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B60FF"/>
    <w:pPr>
      <w:keepNext/>
      <w:jc w:val="center"/>
      <w:outlineLvl w:val="0"/>
    </w:pPr>
    <w:rPr>
      <w:b/>
      <w:bCs/>
      <w:caps/>
      <w:sz w:val="32"/>
    </w:rPr>
  </w:style>
  <w:style w:type="paragraph" w:styleId="2">
    <w:name w:val="heading 2"/>
    <w:basedOn w:val="a"/>
    <w:next w:val="a"/>
    <w:link w:val="20"/>
    <w:qFormat/>
    <w:rsid w:val="003B60FF"/>
    <w:pPr>
      <w:keepNext/>
      <w:jc w:val="center"/>
      <w:outlineLvl w:val="1"/>
    </w:pPr>
    <w:rPr>
      <w:b/>
      <w:bCs/>
      <w:sz w:val="28"/>
    </w:rPr>
  </w:style>
  <w:style w:type="paragraph" w:styleId="3">
    <w:name w:val="heading 3"/>
    <w:basedOn w:val="a"/>
    <w:next w:val="a"/>
    <w:link w:val="30"/>
    <w:qFormat/>
    <w:rsid w:val="003B60FF"/>
    <w:pPr>
      <w:keepNext/>
      <w:jc w:val="center"/>
      <w:outlineLvl w:val="2"/>
    </w:pPr>
    <w:rPr>
      <w:b/>
      <w:bCs/>
      <w:caps/>
      <w:sz w:val="27"/>
    </w:rPr>
  </w:style>
  <w:style w:type="paragraph" w:styleId="4">
    <w:name w:val="heading 4"/>
    <w:basedOn w:val="a"/>
    <w:next w:val="a"/>
    <w:link w:val="40"/>
    <w:qFormat/>
    <w:rsid w:val="003B60FF"/>
    <w:pPr>
      <w:keepNext/>
      <w:widowControl w:val="0"/>
      <w:tabs>
        <w:tab w:val="num" w:pos="864"/>
      </w:tabs>
      <w:suppressAutoHyphens/>
      <w:ind w:left="864" w:hanging="864"/>
      <w:outlineLvl w:val="3"/>
    </w:pPr>
    <w:rPr>
      <w:rFonts w:ascii="Arial" w:eastAsia="Andale Sans UI" w:hAnsi="Arial"/>
      <w:b/>
      <w:kern w:val="1"/>
      <w:lang w:eastAsia="en-US"/>
    </w:rPr>
  </w:style>
  <w:style w:type="paragraph" w:styleId="5">
    <w:name w:val="heading 5"/>
    <w:basedOn w:val="a"/>
    <w:next w:val="a"/>
    <w:link w:val="50"/>
    <w:qFormat/>
    <w:rsid w:val="003B60FF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B60FF"/>
    <w:pPr>
      <w:spacing w:before="240" w:after="60"/>
      <w:outlineLvl w:val="6"/>
    </w:pPr>
    <w:rPr>
      <w:rFonts w:ascii="Cambria" w:hAnsi="Cambria"/>
      <w:i/>
      <w:iCs/>
      <w:color w:val="243F60"/>
      <w:kern w:val="1"/>
    </w:rPr>
  </w:style>
  <w:style w:type="paragraph" w:styleId="8">
    <w:name w:val="heading 8"/>
    <w:basedOn w:val="a"/>
    <w:next w:val="a"/>
    <w:link w:val="80"/>
    <w:qFormat/>
    <w:rsid w:val="003B60FF"/>
    <w:pPr>
      <w:spacing w:before="240" w:after="60"/>
      <w:outlineLvl w:val="7"/>
    </w:pPr>
    <w:rPr>
      <w:rFonts w:ascii="Calibri" w:hAnsi="Calibri"/>
      <w:i/>
      <w:iCs/>
      <w:lang w:val="x-none" w:eastAsia="x-none"/>
    </w:rPr>
  </w:style>
  <w:style w:type="paragraph" w:styleId="9">
    <w:name w:val="heading 9"/>
    <w:basedOn w:val="a"/>
    <w:next w:val="a"/>
    <w:link w:val="90"/>
    <w:qFormat/>
    <w:rsid w:val="003B60FF"/>
    <w:pPr>
      <w:keepNext/>
      <w:widowControl w:val="0"/>
      <w:tabs>
        <w:tab w:val="num" w:pos="1584"/>
      </w:tabs>
      <w:suppressAutoHyphens/>
      <w:ind w:left="1584" w:hanging="1584"/>
      <w:jc w:val="both"/>
      <w:outlineLvl w:val="8"/>
    </w:pPr>
    <w:rPr>
      <w:rFonts w:eastAsia="Andale Sans UI"/>
      <w:b/>
      <w:kern w:val="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0685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0685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10685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0685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87FA8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87FA8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Plain Text"/>
    <w:basedOn w:val="a"/>
    <w:link w:val="aa"/>
    <w:rsid w:val="00814F4B"/>
    <w:rPr>
      <w:rFonts w:ascii="Courier New" w:hAnsi="Courier New"/>
      <w:sz w:val="20"/>
      <w:szCs w:val="20"/>
      <w:lang w:val="x-none" w:eastAsia="x-none"/>
    </w:rPr>
  </w:style>
  <w:style w:type="character" w:customStyle="1" w:styleId="aa">
    <w:name w:val="Текст Знак"/>
    <w:basedOn w:val="a0"/>
    <w:link w:val="a9"/>
    <w:rsid w:val="00814F4B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10">
    <w:name w:val="Заголовок 1 Знак"/>
    <w:basedOn w:val="a0"/>
    <w:link w:val="1"/>
    <w:rsid w:val="003B60FF"/>
    <w:rPr>
      <w:rFonts w:ascii="Times New Roman" w:eastAsia="Times New Roman" w:hAnsi="Times New Roman" w:cs="Times New Roman"/>
      <w:b/>
      <w:bCs/>
      <w:caps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3B60FF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3B60FF"/>
    <w:rPr>
      <w:rFonts w:ascii="Times New Roman" w:eastAsia="Times New Roman" w:hAnsi="Times New Roman" w:cs="Times New Roman"/>
      <w:b/>
      <w:bCs/>
      <w:caps/>
      <w:sz w:val="27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3B60FF"/>
    <w:rPr>
      <w:rFonts w:ascii="Arial" w:eastAsia="Andale Sans UI" w:hAnsi="Arial" w:cs="Times New Roman"/>
      <w:b/>
      <w:kern w:val="1"/>
      <w:sz w:val="24"/>
      <w:szCs w:val="24"/>
    </w:rPr>
  </w:style>
  <w:style w:type="character" w:customStyle="1" w:styleId="50">
    <w:name w:val="Заголовок 5 Знак"/>
    <w:basedOn w:val="a0"/>
    <w:link w:val="5"/>
    <w:rsid w:val="003B60FF"/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character" w:customStyle="1" w:styleId="70">
    <w:name w:val="Заголовок 7 Знак"/>
    <w:basedOn w:val="a0"/>
    <w:link w:val="7"/>
    <w:uiPriority w:val="9"/>
    <w:semiHidden/>
    <w:rsid w:val="003B60FF"/>
    <w:rPr>
      <w:rFonts w:ascii="Cambria" w:eastAsia="Times New Roman" w:hAnsi="Cambria" w:cs="Times New Roman"/>
      <w:i/>
      <w:iCs/>
      <w:color w:val="243F60"/>
      <w:kern w:val="1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3B60FF"/>
    <w:rPr>
      <w:rFonts w:ascii="Calibri" w:eastAsia="Times New Roman" w:hAnsi="Calibri" w:cs="Times New Roman"/>
      <w:i/>
      <w:iCs/>
      <w:sz w:val="24"/>
      <w:szCs w:val="24"/>
      <w:lang w:val="x-none" w:eastAsia="x-none"/>
    </w:rPr>
  </w:style>
  <w:style w:type="character" w:customStyle="1" w:styleId="90">
    <w:name w:val="Заголовок 9 Знак"/>
    <w:basedOn w:val="a0"/>
    <w:link w:val="9"/>
    <w:rsid w:val="003B60FF"/>
    <w:rPr>
      <w:rFonts w:ascii="Times New Roman" w:eastAsia="Andale Sans UI" w:hAnsi="Times New Roman" w:cs="Times New Roman"/>
      <w:b/>
      <w:kern w:val="1"/>
      <w:sz w:val="24"/>
      <w:szCs w:val="24"/>
    </w:rPr>
  </w:style>
  <w:style w:type="paragraph" w:customStyle="1" w:styleId="ConsNormal">
    <w:name w:val="ConsNormal"/>
    <w:rsid w:val="003B60FF"/>
    <w:pPr>
      <w:widowControl w:val="0"/>
      <w:snapToGri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b">
    <w:name w:val="Body Text"/>
    <w:basedOn w:val="a"/>
    <w:link w:val="ac"/>
    <w:rsid w:val="003B60FF"/>
    <w:pPr>
      <w:spacing w:after="120"/>
    </w:pPr>
    <w:rPr>
      <w:lang w:val="x-none" w:eastAsia="x-none"/>
    </w:rPr>
  </w:style>
  <w:style w:type="character" w:customStyle="1" w:styleId="ac">
    <w:name w:val="Основной текст Знак"/>
    <w:basedOn w:val="a0"/>
    <w:link w:val="ab"/>
    <w:rsid w:val="003B60F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ConsPlusNormal">
    <w:name w:val="ConsPlusNormal"/>
    <w:next w:val="a"/>
    <w:rsid w:val="003B60FF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kern w:val="1"/>
      <w:sz w:val="20"/>
      <w:szCs w:val="20"/>
      <w:lang w:eastAsia="fa-IR" w:bidi="fa-IR"/>
    </w:rPr>
  </w:style>
  <w:style w:type="paragraph" w:customStyle="1" w:styleId="21">
    <w:name w:val="Основной текст с отступом 21"/>
    <w:basedOn w:val="a"/>
    <w:rsid w:val="003B60FF"/>
    <w:pPr>
      <w:widowControl w:val="0"/>
      <w:suppressAutoHyphens/>
      <w:ind w:firstLine="900"/>
    </w:pPr>
    <w:rPr>
      <w:kern w:val="1"/>
      <w:sz w:val="28"/>
      <w:lang w:eastAsia="en-US"/>
    </w:rPr>
  </w:style>
  <w:style w:type="paragraph" w:styleId="ad">
    <w:name w:val="Body Text Indent"/>
    <w:basedOn w:val="a"/>
    <w:link w:val="ae"/>
    <w:rsid w:val="003B60FF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rsid w:val="003B60F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Основной текст с отступом 31"/>
    <w:basedOn w:val="a"/>
    <w:rsid w:val="003B60FF"/>
    <w:pPr>
      <w:suppressAutoHyphens/>
      <w:ind w:firstLine="900"/>
      <w:jc w:val="both"/>
    </w:pPr>
    <w:rPr>
      <w:color w:val="000000"/>
      <w:sz w:val="28"/>
      <w:lang w:eastAsia="ar-SA"/>
    </w:rPr>
  </w:style>
  <w:style w:type="character" w:customStyle="1" w:styleId="af">
    <w:name w:val="Гипертекстовая ссылка"/>
    <w:uiPriority w:val="99"/>
    <w:rsid w:val="003B60FF"/>
    <w:rPr>
      <w:color w:val="106BBE"/>
    </w:rPr>
  </w:style>
  <w:style w:type="paragraph" w:customStyle="1" w:styleId="ConsPlusCell">
    <w:name w:val="ConsPlusCell"/>
    <w:basedOn w:val="a"/>
    <w:uiPriority w:val="99"/>
    <w:rsid w:val="003B60FF"/>
    <w:pPr>
      <w:widowControl w:val="0"/>
      <w:suppressAutoHyphens/>
      <w:autoSpaceDE w:val="0"/>
    </w:pPr>
    <w:rPr>
      <w:rFonts w:ascii="Arial" w:eastAsia="Arial" w:hAnsi="Arial" w:cs="Arial"/>
      <w:kern w:val="1"/>
      <w:sz w:val="20"/>
      <w:szCs w:val="20"/>
      <w:lang w:eastAsia="fa-IR" w:bidi="fa-IR"/>
    </w:rPr>
  </w:style>
  <w:style w:type="paragraph" w:customStyle="1" w:styleId="af0">
    <w:name w:val="Стиль"/>
    <w:rsid w:val="003B60FF"/>
    <w:pPr>
      <w:widowControl w:val="0"/>
      <w:suppressAutoHyphens/>
      <w:spacing w:after="0" w:line="240" w:lineRule="auto"/>
      <w:ind w:firstLine="720"/>
      <w:jc w:val="both"/>
    </w:pPr>
    <w:rPr>
      <w:rFonts w:ascii="Arial" w:eastAsia="Arial" w:hAnsi="Arial" w:cs="Times New Roman"/>
      <w:kern w:val="1"/>
      <w:sz w:val="24"/>
      <w:szCs w:val="20"/>
      <w:lang w:eastAsia="ar-SA"/>
    </w:rPr>
  </w:style>
  <w:style w:type="paragraph" w:customStyle="1" w:styleId="22">
    <w:name w:val="Основной текст с отступом 22"/>
    <w:basedOn w:val="a"/>
    <w:rsid w:val="003B60FF"/>
    <w:pPr>
      <w:widowControl w:val="0"/>
      <w:suppressAutoHyphens/>
      <w:overflowPunct w:val="0"/>
      <w:autoSpaceDE w:val="0"/>
      <w:spacing w:before="20" w:after="20"/>
      <w:ind w:firstLine="708"/>
      <w:jc w:val="both"/>
      <w:textAlignment w:val="baseline"/>
    </w:pPr>
    <w:rPr>
      <w:rFonts w:eastAsia="Calibri"/>
      <w:kern w:val="1"/>
      <w:sz w:val="28"/>
      <w:szCs w:val="28"/>
      <w:lang w:eastAsia="en-US"/>
    </w:rPr>
  </w:style>
  <w:style w:type="character" w:styleId="af1">
    <w:name w:val="Hyperlink"/>
    <w:uiPriority w:val="99"/>
    <w:unhideWhenUsed/>
    <w:rsid w:val="003B60FF"/>
    <w:rPr>
      <w:color w:val="0000FF"/>
      <w:u w:val="single"/>
    </w:rPr>
  </w:style>
  <w:style w:type="paragraph" w:customStyle="1" w:styleId="WW-3">
    <w:name w:val="WW-Основной текст с отступом 3"/>
    <w:basedOn w:val="a"/>
    <w:rsid w:val="003B60FF"/>
    <w:pPr>
      <w:widowControl w:val="0"/>
      <w:tabs>
        <w:tab w:val="left" w:pos="-1276"/>
      </w:tabs>
      <w:suppressAutoHyphens/>
      <w:ind w:firstLine="851"/>
      <w:jc w:val="both"/>
    </w:pPr>
    <w:rPr>
      <w:rFonts w:eastAsia="Calibri"/>
      <w:b/>
      <w:bCs/>
      <w:i/>
      <w:iCs/>
      <w:kern w:val="1"/>
      <w:sz w:val="28"/>
      <w:szCs w:val="28"/>
      <w:lang w:eastAsia="en-US"/>
    </w:rPr>
  </w:style>
  <w:style w:type="paragraph" w:customStyle="1" w:styleId="af2">
    <w:name w:val="адресат"/>
    <w:basedOn w:val="a"/>
    <w:rsid w:val="003B60FF"/>
    <w:pPr>
      <w:suppressAutoHyphens/>
      <w:spacing w:line="100" w:lineRule="atLeast"/>
    </w:pPr>
    <w:rPr>
      <w:rFonts w:eastAsia="Andale Sans UI"/>
      <w:kern w:val="1"/>
      <w:lang w:eastAsia="ar-SA"/>
    </w:rPr>
  </w:style>
  <w:style w:type="character" w:customStyle="1" w:styleId="WW8Num3z0">
    <w:name w:val="WW8Num3z0"/>
    <w:rsid w:val="003B60FF"/>
    <w:rPr>
      <w:rFonts w:ascii="Times New Roman" w:hAnsi="Times New Roman" w:cs="Times New Roman"/>
    </w:rPr>
  </w:style>
  <w:style w:type="paragraph" w:customStyle="1" w:styleId="71">
    <w:name w:val="Заголовок 71"/>
    <w:basedOn w:val="a"/>
    <w:next w:val="a"/>
    <w:uiPriority w:val="9"/>
    <w:semiHidden/>
    <w:unhideWhenUsed/>
    <w:qFormat/>
    <w:rsid w:val="003B60FF"/>
    <w:pPr>
      <w:keepNext/>
      <w:keepLines/>
      <w:widowControl w:val="0"/>
      <w:suppressAutoHyphens/>
      <w:spacing w:before="40"/>
      <w:outlineLvl w:val="6"/>
    </w:pPr>
    <w:rPr>
      <w:rFonts w:ascii="Cambria" w:hAnsi="Cambria"/>
      <w:i/>
      <w:iCs/>
      <w:color w:val="243F60"/>
      <w:kern w:val="1"/>
      <w:lang w:eastAsia="en-US"/>
    </w:rPr>
  </w:style>
  <w:style w:type="numbering" w:customStyle="1" w:styleId="11">
    <w:name w:val="Нет списка1"/>
    <w:next w:val="a2"/>
    <w:uiPriority w:val="99"/>
    <w:semiHidden/>
    <w:unhideWhenUsed/>
    <w:rsid w:val="003B60FF"/>
  </w:style>
  <w:style w:type="character" w:customStyle="1" w:styleId="WW8Num3z1">
    <w:name w:val="WW8Num3z1"/>
    <w:rsid w:val="003B60FF"/>
    <w:rPr>
      <w:rFonts w:ascii="Courier New" w:hAnsi="Courier New"/>
    </w:rPr>
  </w:style>
  <w:style w:type="character" w:customStyle="1" w:styleId="WW8Num3z2">
    <w:name w:val="WW8Num3z2"/>
    <w:rsid w:val="003B60FF"/>
    <w:rPr>
      <w:rFonts w:ascii="Wingdings" w:hAnsi="Wingdings"/>
    </w:rPr>
  </w:style>
  <w:style w:type="character" w:customStyle="1" w:styleId="WW8Num3z3">
    <w:name w:val="WW8Num3z3"/>
    <w:rsid w:val="003B60FF"/>
    <w:rPr>
      <w:rFonts w:ascii="Symbol" w:hAnsi="Symbol"/>
    </w:rPr>
  </w:style>
  <w:style w:type="character" w:customStyle="1" w:styleId="WW8Num5z0">
    <w:name w:val="WW8Num5z0"/>
    <w:rsid w:val="003B60FF"/>
    <w:rPr>
      <w:strike w:val="0"/>
      <w:dstrike w:val="0"/>
    </w:rPr>
  </w:style>
  <w:style w:type="character" w:customStyle="1" w:styleId="Absatz-Standardschriftart">
    <w:name w:val="Absatz-Standardschriftart"/>
    <w:rsid w:val="003B60FF"/>
  </w:style>
  <w:style w:type="character" w:customStyle="1" w:styleId="WW-Absatz-Standardschriftart">
    <w:name w:val="WW-Absatz-Standardschriftart"/>
    <w:rsid w:val="003B60FF"/>
  </w:style>
  <w:style w:type="character" w:customStyle="1" w:styleId="WW-Absatz-Standardschriftart1">
    <w:name w:val="WW-Absatz-Standardschriftart1"/>
    <w:rsid w:val="003B60FF"/>
  </w:style>
  <w:style w:type="character" w:customStyle="1" w:styleId="WW-Absatz-Standardschriftart11">
    <w:name w:val="WW-Absatz-Standardschriftart11"/>
    <w:rsid w:val="003B60FF"/>
  </w:style>
  <w:style w:type="character" w:customStyle="1" w:styleId="WW-Absatz-Standardschriftart111">
    <w:name w:val="WW-Absatz-Standardschriftart111"/>
    <w:rsid w:val="003B60FF"/>
  </w:style>
  <w:style w:type="character" w:customStyle="1" w:styleId="WW-Absatz-Standardschriftart1111">
    <w:name w:val="WW-Absatz-Standardschriftart1111"/>
    <w:rsid w:val="003B60FF"/>
  </w:style>
  <w:style w:type="character" w:customStyle="1" w:styleId="WW-Absatz-Standardschriftart11111">
    <w:name w:val="WW-Absatz-Standardschriftart11111"/>
    <w:rsid w:val="003B60FF"/>
  </w:style>
  <w:style w:type="character" w:customStyle="1" w:styleId="WW-Absatz-Standardschriftart111111">
    <w:name w:val="WW-Absatz-Standardschriftart111111"/>
    <w:rsid w:val="003B60FF"/>
  </w:style>
  <w:style w:type="character" w:customStyle="1" w:styleId="WW-Absatz-Standardschriftart1111111">
    <w:name w:val="WW-Absatz-Standardschriftart1111111"/>
    <w:rsid w:val="003B60FF"/>
  </w:style>
  <w:style w:type="character" w:customStyle="1" w:styleId="WW-Absatz-Standardschriftart11111111">
    <w:name w:val="WW-Absatz-Standardschriftart11111111"/>
    <w:rsid w:val="003B60FF"/>
  </w:style>
  <w:style w:type="character" w:customStyle="1" w:styleId="WW-Absatz-Standardschriftart111111111">
    <w:name w:val="WW-Absatz-Standardschriftart111111111"/>
    <w:rsid w:val="003B60FF"/>
  </w:style>
  <w:style w:type="character" w:customStyle="1" w:styleId="WW-Absatz-Standardschriftart1111111111">
    <w:name w:val="WW-Absatz-Standardschriftart1111111111"/>
    <w:rsid w:val="003B60FF"/>
  </w:style>
  <w:style w:type="character" w:customStyle="1" w:styleId="WW-Absatz-Standardschriftart11111111111">
    <w:name w:val="WW-Absatz-Standardschriftart11111111111"/>
    <w:rsid w:val="003B60FF"/>
  </w:style>
  <w:style w:type="character" w:customStyle="1" w:styleId="WW-Absatz-Standardschriftart111111111111">
    <w:name w:val="WW-Absatz-Standardschriftart111111111111"/>
    <w:rsid w:val="003B60FF"/>
  </w:style>
  <w:style w:type="character" w:customStyle="1" w:styleId="WW-Absatz-Standardschriftart1111111111111">
    <w:name w:val="WW-Absatz-Standardschriftart1111111111111"/>
    <w:rsid w:val="003B60FF"/>
  </w:style>
  <w:style w:type="character" w:customStyle="1" w:styleId="WW-Absatz-Standardschriftart11111111111111">
    <w:name w:val="WW-Absatz-Standardschriftart11111111111111"/>
    <w:rsid w:val="003B60FF"/>
  </w:style>
  <w:style w:type="character" w:customStyle="1" w:styleId="WW-Absatz-Standardschriftart111111111111111">
    <w:name w:val="WW-Absatz-Standardschriftart111111111111111"/>
    <w:rsid w:val="003B60FF"/>
  </w:style>
  <w:style w:type="character" w:customStyle="1" w:styleId="WW-Absatz-Standardschriftart1111111111111111">
    <w:name w:val="WW-Absatz-Standardschriftart1111111111111111"/>
    <w:rsid w:val="003B60FF"/>
  </w:style>
  <w:style w:type="character" w:customStyle="1" w:styleId="WW-Absatz-Standardschriftart11111111111111111">
    <w:name w:val="WW-Absatz-Standardschriftart11111111111111111"/>
    <w:rsid w:val="003B60FF"/>
  </w:style>
  <w:style w:type="character" w:customStyle="1" w:styleId="WW-Absatz-Standardschriftart111111111111111111">
    <w:name w:val="WW-Absatz-Standardschriftart111111111111111111"/>
    <w:rsid w:val="003B60FF"/>
  </w:style>
  <w:style w:type="character" w:customStyle="1" w:styleId="WW-Absatz-Standardschriftart1111111111111111111">
    <w:name w:val="WW-Absatz-Standardschriftart1111111111111111111"/>
    <w:rsid w:val="003B60FF"/>
  </w:style>
  <w:style w:type="character" w:customStyle="1" w:styleId="WW8Num8z0">
    <w:name w:val="WW8Num8z0"/>
    <w:rsid w:val="003B60FF"/>
    <w:rPr>
      <w:rFonts w:ascii="Times New Roman" w:hAnsi="Times New Roman" w:cs="Times New Roman"/>
    </w:rPr>
  </w:style>
  <w:style w:type="character" w:customStyle="1" w:styleId="WW8Num8z1">
    <w:name w:val="WW8Num8z1"/>
    <w:rsid w:val="003B60FF"/>
    <w:rPr>
      <w:rFonts w:ascii="Courier New" w:hAnsi="Courier New"/>
    </w:rPr>
  </w:style>
  <w:style w:type="character" w:customStyle="1" w:styleId="WW8Num8z2">
    <w:name w:val="WW8Num8z2"/>
    <w:rsid w:val="003B60FF"/>
    <w:rPr>
      <w:rFonts w:ascii="Wingdings" w:hAnsi="Wingdings"/>
    </w:rPr>
  </w:style>
  <w:style w:type="character" w:customStyle="1" w:styleId="WW8Num8z3">
    <w:name w:val="WW8Num8z3"/>
    <w:rsid w:val="003B60FF"/>
    <w:rPr>
      <w:rFonts w:ascii="Symbol" w:hAnsi="Symbol"/>
    </w:rPr>
  </w:style>
  <w:style w:type="character" w:customStyle="1" w:styleId="WW8Num4z0">
    <w:name w:val="WW8Num4z0"/>
    <w:rsid w:val="003B60FF"/>
    <w:rPr>
      <w:strike w:val="0"/>
      <w:dstrike w:val="0"/>
    </w:rPr>
  </w:style>
  <w:style w:type="character" w:customStyle="1" w:styleId="12">
    <w:name w:val="Основной шрифт абзаца1"/>
    <w:rsid w:val="003B60FF"/>
  </w:style>
  <w:style w:type="character" w:customStyle="1" w:styleId="af3">
    <w:name w:val="Не вступил в силу"/>
    <w:rsid w:val="003B60FF"/>
    <w:rPr>
      <w:strike/>
      <w:color w:val="008080"/>
    </w:rPr>
  </w:style>
  <w:style w:type="character" w:customStyle="1" w:styleId="grame">
    <w:name w:val="grame"/>
    <w:basedOn w:val="12"/>
    <w:rsid w:val="003B60FF"/>
  </w:style>
  <w:style w:type="character" w:customStyle="1" w:styleId="af4">
    <w:name w:val="Символ нумерации"/>
    <w:rsid w:val="003B60FF"/>
  </w:style>
  <w:style w:type="character" w:customStyle="1" w:styleId="23">
    <w:name w:val="Основной шрифт абзаца2"/>
    <w:rsid w:val="003B60FF"/>
  </w:style>
  <w:style w:type="paragraph" w:customStyle="1" w:styleId="13">
    <w:name w:val="Заголовок1"/>
    <w:basedOn w:val="a"/>
    <w:next w:val="ab"/>
    <w:rsid w:val="003B60FF"/>
    <w:pPr>
      <w:keepNext/>
      <w:widowControl w:val="0"/>
      <w:suppressAutoHyphens/>
      <w:spacing w:before="240" w:after="120"/>
    </w:pPr>
    <w:rPr>
      <w:rFonts w:ascii="Arial" w:eastAsia="Andale Sans UI" w:hAnsi="Arial" w:cs="Tahoma"/>
      <w:kern w:val="1"/>
      <w:sz w:val="28"/>
      <w:szCs w:val="28"/>
      <w:lang w:eastAsia="en-US"/>
    </w:rPr>
  </w:style>
  <w:style w:type="paragraph" w:styleId="af5">
    <w:name w:val="List"/>
    <w:basedOn w:val="ab"/>
    <w:rsid w:val="003B60FF"/>
    <w:pPr>
      <w:widowControl w:val="0"/>
      <w:suppressAutoHyphens/>
    </w:pPr>
    <w:rPr>
      <w:rFonts w:eastAsia="Andale Sans UI" w:cs="Tahoma"/>
      <w:kern w:val="1"/>
      <w:lang w:val="ru-RU" w:eastAsia="en-US"/>
    </w:rPr>
  </w:style>
  <w:style w:type="paragraph" w:customStyle="1" w:styleId="14">
    <w:name w:val="Название1"/>
    <w:basedOn w:val="a"/>
    <w:rsid w:val="003B60FF"/>
    <w:pPr>
      <w:widowControl w:val="0"/>
      <w:suppressLineNumbers/>
      <w:suppressAutoHyphens/>
      <w:spacing w:before="120" w:after="120"/>
    </w:pPr>
    <w:rPr>
      <w:rFonts w:eastAsia="Andale Sans UI" w:cs="Tahoma"/>
      <w:i/>
      <w:iCs/>
      <w:kern w:val="1"/>
      <w:lang w:eastAsia="en-US"/>
    </w:rPr>
  </w:style>
  <w:style w:type="paragraph" w:customStyle="1" w:styleId="15">
    <w:name w:val="Указатель1"/>
    <w:basedOn w:val="a"/>
    <w:rsid w:val="003B60FF"/>
    <w:pPr>
      <w:widowControl w:val="0"/>
      <w:suppressLineNumbers/>
      <w:suppressAutoHyphens/>
    </w:pPr>
    <w:rPr>
      <w:rFonts w:eastAsia="Andale Sans UI" w:cs="Tahoma"/>
      <w:kern w:val="1"/>
      <w:lang w:eastAsia="en-US"/>
    </w:rPr>
  </w:style>
  <w:style w:type="paragraph" w:styleId="af6">
    <w:name w:val="Title"/>
    <w:basedOn w:val="13"/>
    <w:next w:val="af7"/>
    <w:link w:val="af8"/>
    <w:qFormat/>
    <w:rsid w:val="003B60FF"/>
  </w:style>
  <w:style w:type="character" w:customStyle="1" w:styleId="af8">
    <w:name w:val="Название Знак"/>
    <w:basedOn w:val="a0"/>
    <w:link w:val="af6"/>
    <w:rsid w:val="003B60FF"/>
    <w:rPr>
      <w:rFonts w:ascii="Arial" w:eastAsia="Andale Sans UI" w:hAnsi="Arial" w:cs="Tahoma"/>
      <w:kern w:val="1"/>
      <w:sz w:val="28"/>
      <w:szCs w:val="28"/>
    </w:rPr>
  </w:style>
  <w:style w:type="paragraph" w:styleId="af7">
    <w:name w:val="Subtitle"/>
    <w:basedOn w:val="13"/>
    <w:next w:val="ab"/>
    <w:link w:val="af9"/>
    <w:qFormat/>
    <w:rsid w:val="003B60FF"/>
    <w:pPr>
      <w:jc w:val="center"/>
    </w:pPr>
    <w:rPr>
      <w:i/>
      <w:iCs/>
    </w:rPr>
  </w:style>
  <w:style w:type="character" w:customStyle="1" w:styleId="af9">
    <w:name w:val="Подзаголовок Знак"/>
    <w:basedOn w:val="a0"/>
    <w:link w:val="af7"/>
    <w:rsid w:val="003B60FF"/>
    <w:rPr>
      <w:rFonts w:ascii="Arial" w:eastAsia="Andale Sans UI" w:hAnsi="Arial" w:cs="Tahoma"/>
      <w:i/>
      <w:iCs/>
      <w:kern w:val="1"/>
      <w:sz w:val="28"/>
      <w:szCs w:val="28"/>
    </w:rPr>
  </w:style>
  <w:style w:type="paragraph" w:customStyle="1" w:styleId="16">
    <w:name w:val="Текст1"/>
    <w:basedOn w:val="a"/>
    <w:rsid w:val="003B60FF"/>
    <w:pPr>
      <w:widowControl w:val="0"/>
      <w:suppressAutoHyphens/>
    </w:pPr>
    <w:rPr>
      <w:rFonts w:ascii="Courier New" w:eastAsia="Andale Sans UI" w:hAnsi="Courier New"/>
      <w:kern w:val="1"/>
      <w:sz w:val="20"/>
      <w:lang w:eastAsia="en-US"/>
    </w:rPr>
  </w:style>
  <w:style w:type="paragraph" w:customStyle="1" w:styleId="consnormal0">
    <w:name w:val="consnormal"/>
    <w:basedOn w:val="a"/>
    <w:rsid w:val="003B60FF"/>
    <w:pPr>
      <w:widowControl w:val="0"/>
      <w:suppressAutoHyphens/>
      <w:spacing w:before="100" w:after="100"/>
    </w:pPr>
    <w:rPr>
      <w:rFonts w:eastAsia="Andale Sans UI"/>
      <w:kern w:val="1"/>
      <w:lang w:eastAsia="en-US"/>
    </w:rPr>
  </w:style>
  <w:style w:type="paragraph" w:customStyle="1" w:styleId="afa">
    <w:name w:val="Содержимое таблицы"/>
    <w:basedOn w:val="a"/>
    <w:rsid w:val="003B60FF"/>
    <w:pPr>
      <w:widowControl w:val="0"/>
      <w:suppressLineNumbers/>
      <w:suppressAutoHyphens/>
    </w:pPr>
    <w:rPr>
      <w:rFonts w:eastAsia="Andale Sans UI"/>
      <w:kern w:val="1"/>
      <w:lang w:eastAsia="en-US"/>
    </w:rPr>
  </w:style>
  <w:style w:type="paragraph" w:customStyle="1" w:styleId="210">
    <w:name w:val="Основной текст 21"/>
    <w:basedOn w:val="a"/>
    <w:rsid w:val="003B60FF"/>
    <w:pPr>
      <w:widowControl w:val="0"/>
      <w:suppressAutoHyphens/>
      <w:jc w:val="both"/>
    </w:pPr>
    <w:rPr>
      <w:rFonts w:eastAsia="Andale Sans UI"/>
      <w:kern w:val="1"/>
      <w:sz w:val="28"/>
      <w:lang w:eastAsia="en-US"/>
    </w:rPr>
  </w:style>
  <w:style w:type="paragraph" w:customStyle="1" w:styleId="ConsNonformat">
    <w:name w:val="ConsNonformat"/>
    <w:rsid w:val="003B60FF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kern w:val="1"/>
      <w:sz w:val="20"/>
      <w:szCs w:val="20"/>
      <w:lang w:eastAsia="ar-SA"/>
    </w:rPr>
  </w:style>
  <w:style w:type="paragraph" w:customStyle="1" w:styleId="310">
    <w:name w:val="Основной текст 31"/>
    <w:basedOn w:val="a"/>
    <w:rsid w:val="003B60FF"/>
    <w:pPr>
      <w:widowControl w:val="0"/>
      <w:suppressAutoHyphens/>
      <w:jc w:val="both"/>
    </w:pPr>
    <w:rPr>
      <w:rFonts w:eastAsia="Andale Sans UI"/>
      <w:kern w:val="1"/>
      <w:lang w:eastAsia="en-US"/>
    </w:rPr>
  </w:style>
  <w:style w:type="paragraph" w:customStyle="1" w:styleId="ConsTitle">
    <w:name w:val="ConsTitle"/>
    <w:rsid w:val="003B60FF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kern w:val="1"/>
      <w:sz w:val="16"/>
      <w:szCs w:val="16"/>
      <w:lang w:eastAsia="ar-SA"/>
    </w:rPr>
  </w:style>
  <w:style w:type="paragraph" w:customStyle="1" w:styleId="afb">
    <w:name w:val="Содержимое врезки"/>
    <w:basedOn w:val="ab"/>
    <w:rsid w:val="003B60FF"/>
    <w:pPr>
      <w:widowControl w:val="0"/>
      <w:suppressAutoHyphens/>
    </w:pPr>
    <w:rPr>
      <w:rFonts w:eastAsia="Andale Sans UI"/>
      <w:kern w:val="1"/>
      <w:lang w:val="ru-RU" w:eastAsia="en-US"/>
    </w:rPr>
  </w:style>
  <w:style w:type="paragraph" w:customStyle="1" w:styleId="ConsPlusNonformat">
    <w:name w:val="ConsPlusNonformat"/>
    <w:basedOn w:val="a"/>
    <w:next w:val="ConsPlusNormal"/>
    <w:rsid w:val="003B60FF"/>
    <w:pPr>
      <w:widowControl w:val="0"/>
      <w:suppressAutoHyphens/>
      <w:autoSpaceDE w:val="0"/>
    </w:pPr>
    <w:rPr>
      <w:rFonts w:ascii="Courier New" w:eastAsia="Courier New" w:hAnsi="Courier New" w:cs="Courier New"/>
      <w:kern w:val="1"/>
      <w:sz w:val="20"/>
      <w:szCs w:val="20"/>
      <w:lang w:eastAsia="fa-IR" w:bidi="fa-IR"/>
    </w:rPr>
  </w:style>
  <w:style w:type="paragraph" w:customStyle="1" w:styleId="ConsPlusTitle">
    <w:name w:val="ConsPlusTitle"/>
    <w:basedOn w:val="a"/>
    <w:next w:val="ConsPlusNormal"/>
    <w:rsid w:val="003B60FF"/>
    <w:pPr>
      <w:widowControl w:val="0"/>
      <w:suppressAutoHyphens/>
      <w:autoSpaceDE w:val="0"/>
    </w:pPr>
    <w:rPr>
      <w:rFonts w:ascii="Arial" w:eastAsia="Arial" w:hAnsi="Arial" w:cs="Arial"/>
      <w:b/>
      <w:bCs/>
      <w:kern w:val="1"/>
      <w:sz w:val="20"/>
      <w:szCs w:val="20"/>
      <w:lang w:eastAsia="fa-IR" w:bidi="fa-IR"/>
    </w:rPr>
  </w:style>
  <w:style w:type="paragraph" w:customStyle="1" w:styleId="ConsPlusDocList">
    <w:name w:val="ConsPlusDocList"/>
    <w:basedOn w:val="a"/>
    <w:rsid w:val="003B60FF"/>
    <w:pPr>
      <w:widowControl w:val="0"/>
      <w:suppressAutoHyphens/>
      <w:autoSpaceDE w:val="0"/>
    </w:pPr>
    <w:rPr>
      <w:rFonts w:ascii="Courier New" w:eastAsia="Courier New" w:hAnsi="Courier New" w:cs="Courier New"/>
      <w:kern w:val="1"/>
      <w:sz w:val="20"/>
      <w:szCs w:val="20"/>
      <w:lang w:eastAsia="fa-IR" w:bidi="fa-IR"/>
    </w:rPr>
  </w:style>
  <w:style w:type="paragraph" w:customStyle="1" w:styleId="afc">
    <w:name w:val="Заголовок таблицы"/>
    <w:basedOn w:val="afa"/>
    <w:rsid w:val="003B60FF"/>
    <w:pPr>
      <w:jc w:val="center"/>
    </w:pPr>
    <w:rPr>
      <w:b/>
      <w:bCs/>
    </w:rPr>
  </w:style>
  <w:style w:type="paragraph" w:customStyle="1" w:styleId="17">
    <w:name w:val="Абзац списка1"/>
    <w:basedOn w:val="a"/>
    <w:next w:val="afd"/>
    <w:uiPriority w:val="34"/>
    <w:qFormat/>
    <w:rsid w:val="003B60FF"/>
    <w:pPr>
      <w:ind w:left="720" w:firstLine="851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customStyle="1" w:styleId="WW-2">
    <w:name w:val="WW-Основной текст с отступом 2"/>
    <w:basedOn w:val="a"/>
    <w:rsid w:val="003B60FF"/>
    <w:pPr>
      <w:suppressAutoHyphens/>
      <w:spacing w:line="100" w:lineRule="atLeast"/>
    </w:pPr>
    <w:rPr>
      <w:rFonts w:eastAsia="Andale Sans UI"/>
      <w:kern w:val="1"/>
      <w:lang w:eastAsia="ar-SA"/>
    </w:rPr>
  </w:style>
  <w:style w:type="character" w:styleId="afe">
    <w:name w:val="Emphasis"/>
    <w:qFormat/>
    <w:rsid w:val="003B60FF"/>
    <w:rPr>
      <w:i/>
      <w:iCs/>
    </w:rPr>
  </w:style>
  <w:style w:type="paragraph" w:styleId="aff">
    <w:name w:val="Normal (Web)"/>
    <w:basedOn w:val="a"/>
    <w:uiPriority w:val="99"/>
    <w:unhideWhenUsed/>
    <w:rsid w:val="003B60FF"/>
    <w:pPr>
      <w:spacing w:before="100" w:beforeAutospacing="1" w:after="100" w:afterAutospacing="1"/>
    </w:pPr>
  </w:style>
  <w:style w:type="paragraph" w:customStyle="1" w:styleId="18">
    <w:name w:val="Выделенная цитата1"/>
    <w:basedOn w:val="a"/>
    <w:next w:val="a"/>
    <w:uiPriority w:val="30"/>
    <w:qFormat/>
    <w:rsid w:val="003B60FF"/>
    <w:pPr>
      <w:pBdr>
        <w:top w:val="single" w:sz="4" w:space="10" w:color="4F81BD"/>
        <w:bottom w:val="single" w:sz="4" w:space="10" w:color="4F81BD"/>
      </w:pBdr>
      <w:spacing w:before="360" w:after="360" w:line="259" w:lineRule="auto"/>
      <w:ind w:left="864" w:right="864"/>
      <w:jc w:val="center"/>
    </w:pPr>
    <w:rPr>
      <w:rFonts w:ascii="Calibri" w:eastAsia="Calibri" w:hAnsi="Calibri"/>
      <w:i/>
      <w:iCs/>
      <w:color w:val="4F81BD"/>
      <w:sz w:val="22"/>
      <w:szCs w:val="22"/>
      <w:lang w:eastAsia="en-US"/>
    </w:rPr>
  </w:style>
  <w:style w:type="character" w:customStyle="1" w:styleId="aff0">
    <w:name w:val="Выделенная цитата Знак"/>
    <w:link w:val="aff1"/>
    <w:uiPriority w:val="30"/>
    <w:rsid w:val="003B60FF"/>
    <w:rPr>
      <w:i/>
      <w:iCs/>
      <w:color w:val="4F81BD"/>
    </w:rPr>
  </w:style>
  <w:style w:type="paragraph" w:customStyle="1" w:styleId="s1">
    <w:name w:val="s_1"/>
    <w:basedOn w:val="a"/>
    <w:uiPriority w:val="99"/>
    <w:rsid w:val="003B60FF"/>
    <w:pPr>
      <w:spacing w:before="100" w:beforeAutospacing="1" w:after="100" w:afterAutospacing="1"/>
    </w:pPr>
  </w:style>
  <w:style w:type="paragraph" w:customStyle="1" w:styleId="aaanao">
    <w:name w:val="aa?anao"/>
    <w:basedOn w:val="a"/>
    <w:next w:val="a"/>
    <w:rsid w:val="003B60FF"/>
    <w:pPr>
      <w:widowControl w:val="0"/>
      <w:suppressAutoHyphens/>
      <w:overflowPunct w:val="0"/>
      <w:autoSpaceDE w:val="0"/>
      <w:jc w:val="center"/>
      <w:textAlignment w:val="baseline"/>
    </w:pPr>
    <w:rPr>
      <w:rFonts w:eastAsia="Andale Sans UI"/>
      <w:kern w:val="1"/>
      <w:sz w:val="30"/>
      <w:szCs w:val="30"/>
      <w:lang w:eastAsia="en-US"/>
    </w:rPr>
  </w:style>
  <w:style w:type="paragraph" w:customStyle="1" w:styleId="Default">
    <w:name w:val="Default"/>
    <w:rsid w:val="003B60FF"/>
    <w:pPr>
      <w:autoSpaceDE w:val="0"/>
      <w:autoSpaceDN w:val="0"/>
      <w:adjustRightInd w:val="0"/>
      <w:spacing w:after="0" w:line="240" w:lineRule="auto"/>
    </w:pPr>
    <w:rPr>
      <w:rFonts w:ascii="PT Astra Serif" w:eastAsia="Calibri" w:hAnsi="PT Astra Serif" w:cs="PT Astra Serif"/>
      <w:color w:val="000000"/>
      <w:sz w:val="24"/>
      <w:szCs w:val="24"/>
    </w:rPr>
  </w:style>
  <w:style w:type="paragraph" w:styleId="aff2">
    <w:name w:val="No Spacing"/>
    <w:uiPriority w:val="1"/>
    <w:qFormat/>
    <w:rsid w:val="003B60F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710">
    <w:name w:val="Заголовок 7 Знак1"/>
    <w:semiHidden/>
    <w:rsid w:val="003B60FF"/>
    <w:rPr>
      <w:rFonts w:ascii="Calibri" w:eastAsia="Times New Roman" w:hAnsi="Calibri" w:cs="Times New Roman"/>
      <w:sz w:val="24"/>
      <w:szCs w:val="24"/>
    </w:rPr>
  </w:style>
  <w:style w:type="paragraph" w:styleId="afd">
    <w:name w:val="List Paragraph"/>
    <w:basedOn w:val="a"/>
    <w:uiPriority w:val="34"/>
    <w:qFormat/>
    <w:rsid w:val="003B60FF"/>
    <w:pPr>
      <w:ind w:left="708"/>
    </w:pPr>
  </w:style>
  <w:style w:type="paragraph" w:styleId="aff1">
    <w:name w:val="Intense Quote"/>
    <w:basedOn w:val="a"/>
    <w:next w:val="a"/>
    <w:link w:val="aff0"/>
    <w:uiPriority w:val="30"/>
    <w:qFormat/>
    <w:rsid w:val="003B60FF"/>
    <w:pPr>
      <w:pBdr>
        <w:top w:val="single" w:sz="4" w:space="10" w:color="4472C4"/>
        <w:bottom w:val="single" w:sz="4" w:space="10" w:color="4472C4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4F81BD"/>
      <w:sz w:val="22"/>
      <w:szCs w:val="22"/>
      <w:lang w:eastAsia="en-US"/>
    </w:rPr>
  </w:style>
  <w:style w:type="character" w:customStyle="1" w:styleId="19">
    <w:name w:val="Выделенная цитата Знак1"/>
    <w:basedOn w:val="a0"/>
    <w:uiPriority w:val="30"/>
    <w:rsid w:val="003B60FF"/>
    <w:rPr>
      <w:rFonts w:ascii="Times New Roman" w:eastAsia="Times New Roman" w:hAnsi="Times New Roman" w:cs="Times New Roman"/>
      <w:i/>
      <w:iCs/>
      <w:color w:val="4472C4" w:themeColor="accent1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53004F-7E1C-403B-AEDE-6901950819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2</Pages>
  <Words>522</Words>
  <Characters>2981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Гончаров</dc:creator>
  <cp:keywords/>
  <dc:description/>
  <cp:lastModifiedBy>shaparelena</cp:lastModifiedBy>
  <cp:revision>20</cp:revision>
  <cp:lastPrinted>2026-07-09T13:09:00Z</cp:lastPrinted>
  <dcterms:created xsi:type="dcterms:W3CDTF">2026-07-07T09:28:00Z</dcterms:created>
  <dcterms:modified xsi:type="dcterms:W3CDTF">2026-07-09T13:16:00Z</dcterms:modified>
</cp:coreProperties>
</file>